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4460F" w14:textId="77777777"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D356ED">
        <w:rPr>
          <w:rFonts w:ascii="Times New Roman" w:hAnsi="Times New Roman"/>
          <w:b/>
          <w:bCs/>
          <w:sz w:val="24"/>
          <w:szCs w:val="24"/>
        </w:rPr>
        <w:t>6</w:t>
      </w:r>
      <w:r w:rsidRPr="00AF09BF">
        <w:rPr>
          <w:rFonts w:ascii="Times New Roman" w:hAnsi="Times New Roman"/>
          <w:b/>
          <w:bCs/>
          <w:sz w:val="24"/>
          <w:szCs w:val="24"/>
        </w:rPr>
        <w:t xml:space="preserve"> do SWZ</w:t>
      </w:r>
    </w:p>
    <w:p w14:paraId="41706EF0"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p>
    <w:p w14:paraId="115CBD97"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p>
    <w:p w14:paraId="2DE1F983" w14:textId="77777777" w:rsidR="00B368BB" w:rsidRDefault="00AF09BF" w:rsidP="00AF09BF">
      <w:pPr>
        <w:keepNext/>
        <w:keepLines/>
        <w:spacing w:line="360" w:lineRule="auto"/>
        <w:jc w:val="center"/>
        <w:rPr>
          <w:rFonts w:ascii="Times New Roman" w:hAnsi="Times New Roman"/>
          <w:b/>
          <w:sz w:val="24"/>
          <w:szCs w:val="24"/>
          <w:lang w:eastAsia="ar-SA"/>
        </w:rPr>
      </w:pPr>
      <w:r w:rsidRPr="00AF09BF">
        <w:rPr>
          <w:rFonts w:ascii="Times New Roman" w:eastAsia="Times New Roman" w:hAnsi="Times New Roman"/>
          <w:color w:val="000000"/>
          <w:lang w:eastAsia="pl-PL"/>
        </w:rPr>
        <w:t xml:space="preserve">zawarta w </w:t>
      </w:r>
      <w:r>
        <w:rPr>
          <w:rFonts w:ascii="Times New Roman" w:eastAsia="Times New Roman" w:hAnsi="Times New Roman"/>
          <w:color w:val="000000"/>
          <w:lang w:eastAsia="pl-PL"/>
        </w:rPr>
        <w:t>………………</w:t>
      </w:r>
      <w:r w:rsidRPr="00AF09BF">
        <w:rPr>
          <w:rFonts w:ascii="Times New Roman" w:eastAsia="Times New Roman" w:hAnsi="Times New Roman"/>
          <w:color w:val="000000"/>
          <w:lang w:eastAsia="pl-PL"/>
        </w:rPr>
        <w:t xml:space="preserve"> w dniu …………………. roku</w:t>
      </w:r>
    </w:p>
    <w:p w14:paraId="512DDE25" w14:textId="77777777" w:rsidR="00BA1AFF" w:rsidRPr="00D51E0F" w:rsidRDefault="00F9493F"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pomiędzy</w:t>
      </w:r>
      <w:r w:rsidR="00AF09BF">
        <w:rPr>
          <w:rFonts w:ascii="Times New Roman" w:hAnsi="Times New Roman"/>
          <w:bCs/>
          <w:sz w:val="24"/>
          <w:szCs w:val="24"/>
        </w:rPr>
        <w:t>:</w:t>
      </w:r>
    </w:p>
    <w:p w14:paraId="67B01D30" w14:textId="77777777" w:rsidR="00F9493F" w:rsidRPr="00D51E0F" w:rsidRDefault="00DD0F74"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 xml:space="preserve">…………………… </w:t>
      </w:r>
      <w:r w:rsidR="003F66C1" w:rsidRPr="00D51E0F">
        <w:rPr>
          <w:rFonts w:ascii="Times New Roman" w:hAnsi="Times New Roman"/>
          <w:bCs/>
          <w:sz w:val="24"/>
          <w:szCs w:val="24"/>
        </w:rPr>
        <w:t>…………</w:t>
      </w:r>
      <w:r w:rsidR="00F9493F" w:rsidRPr="00D51E0F">
        <w:rPr>
          <w:rFonts w:ascii="Times New Roman" w:hAnsi="Times New Roman"/>
          <w:bCs/>
          <w:sz w:val="24"/>
          <w:szCs w:val="24"/>
        </w:rPr>
        <w:t>reprezentowanym przez:</w:t>
      </w:r>
    </w:p>
    <w:p w14:paraId="6A5C9BEB" w14:textId="77777777" w:rsidR="00F9493F" w:rsidRPr="00D51E0F" w:rsidRDefault="003F66C1">
      <w:pPr>
        <w:pStyle w:val="Akapitzlist"/>
        <w:keepNext/>
        <w:keepLines/>
        <w:numPr>
          <w:ilvl w:val="0"/>
          <w:numId w:val="2"/>
        </w:numPr>
        <w:spacing w:line="360" w:lineRule="auto"/>
        <w:jc w:val="both"/>
        <w:rPr>
          <w:rFonts w:ascii="Times New Roman" w:hAnsi="Times New Roman"/>
          <w:bCs/>
          <w:sz w:val="24"/>
          <w:szCs w:val="24"/>
        </w:rPr>
      </w:pPr>
      <w:r w:rsidRPr="00D51E0F">
        <w:rPr>
          <w:rFonts w:ascii="Times New Roman" w:hAnsi="Times New Roman"/>
          <w:b/>
          <w:bCs/>
          <w:sz w:val="24"/>
          <w:szCs w:val="24"/>
        </w:rPr>
        <w:t>……………….</w:t>
      </w:r>
      <w:r w:rsidR="00F9493F" w:rsidRPr="00D51E0F">
        <w:rPr>
          <w:rFonts w:ascii="Times New Roman" w:hAnsi="Times New Roman"/>
          <w:b/>
          <w:bCs/>
          <w:sz w:val="24"/>
          <w:szCs w:val="24"/>
        </w:rPr>
        <w:t xml:space="preserve"> – Dyrektor szkoły </w:t>
      </w:r>
    </w:p>
    <w:p w14:paraId="7DD66C45" w14:textId="77777777" w:rsidR="00844773" w:rsidRDefault="00844773" w:rsidP="00D51E0F">
      <w:pPr>
        <w:keepNext/>
        <w:keepLines/>
        <w:spacing w:line="360" w:lineRule="auto"/>
        <w:jc w:val="both"/>
        <w:rPr>
          <w:rFonts w:ascii="Times New Roman" w:hAnsi="Times New Roman"/>
          <w:bCs/>
          <w:sz w:val="24"/>
          <w:szCs w:val="24"/>
        </w:rPr>
      </w:pPr>
    </w:p>
    <w:p w14:paraId="26049478" w14:textId="77777777" w:rsidR="00F9493F" w:rsidRPr="00D51E0F" w:rsidRDefault="00F9493F"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zwanym w treści umowy „Zamawiającym”, a</w:t>
      </w:r>
    </w:p>
    <w:p w14:paraId="18C08DBF" w14:textId="116250C0" w:rsidR="00F9493F" w:rsidRPr="00D51E0F" w:rsidRDefault="00887D3B"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w:t>
      </w:r>
      <w:r w:rsidR="00625F27" w:rsidRPr="00D51E0F">
        <w:rPr>
          <w:rFonts w:ascii="Times New Roman" w:hAnsi="Times New Roman"/>
          <w:bCs/>
          <w:sz w:val="24"/>
          <w:szCs w:val="24"/>
        </w:rPr>
        <w:t>...................</w:t>
      </w:r>
      <w:r w:rsidR="00230C0D" w:rsidRPr="00D51E0F">
        <w:rPr>
          <w:rFonts w:ascii="Times New Roman" w:hAnsi="Times New Roman"/>
          <w:bCs/>
          <w:sz w:val="24"/>
          <w:szCs w:val="24"/>
        </w:rPr>
        <w:t>..</w:t>
      </w:r>
      <w:r w:rsidR="00625F27" w:rsidRPr="00D51E0F">
        <w:rPr>
          <w:rFonts w:ascii="Times New Roman" w:hAnsi="Times New Roman"/>
          <w:bCs/>
          <w:sz w:val="24"/>
          <w:szCs w:val="24"/>
        </w:rPr>
        <w:t>.................................................................</w:t>
      </w:r>
      <w:r w:rsidR="00F9493F" w:rsidRPr="00D51E0F">
        <w:rPr>
          <w:rFonts w:ascii="Times New Roman" w:hAnsi="Times New Roman"/>
          <w:bCs/>
          <w:sz w:val="24"/>
          <w:szCs w:val="24"/>
        </w:rPr>
        <w:t>……, z siedzibą ……</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ul. ……</w:t>
      </w:r>
      <w:r w:rsidR="00EF3B2C" w:rsidRPr="00D51E0F">
        <w:rPr>
          <w:rFonts w:ascii="Times New Roman" w:hAnsi="Times New Roman"/>
          <w:bCs/>
          <w:sz w:val="24"/>
          <w:szCs w:val="24"/>
        </w:rPr>
        <w:t>.</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xml:space="preserve">………., </w:t>
      </w:r>
      <w:r w:rsidR="00AF09BF">
        <w:rPr>
          <w:rFonts w:ascii="Times New Roman" w:hAnsi="Times New Roman"/>
          <w:bCs/>
          <w:sz w:val="24"/>
          <w:szCs w:val="24"/>
        </w:rPr>
        <w:t>NIP</w:t>
      </w:r>
      <w:r w:rsidR="00F9493F" w:rsidRPr="00D51E0F">
        <w:rPr>
          <w:rFonts w:ascii="Times New Roman" w:hAnsi="Times New Roman"/>
          <w:bCs/>
          <w:sz w:val="24"/>
          <w:szCs w:val="24"/>
        </w:rPr>
        <w:t xml:space="preserve"> ………………….., REGON …………………, zarejest</w:t>
      </w:r>
      <w:r w:rsidR="0091391D" w:rsidRPr="00D51E0F">
        <w:rPr>
          <w:rFonts w:ascii="Times New Roman" w:hAnsi="Times New Roman"/>
          <w:bCs/>
          <w:sz w:val="24"/>
          <w:szCs w:val="24"/>
        </w:rPr>
        <w:t>rowaną w……………………</w:t>
      </w:r>
      <w:r w:rsidR="00EF3B2C" w:rsidRPr="00D51E0F">
        <w:rPr>
          <w:rFonts w:ascii="Times New Roman" w:hAnsi="Times New Roman"/>
          <w:bCs/>
          <w:sz w:val="24"/>
          <w:szCs w:val="24"/>
        </w:rPr>
        <w:t>.........</w:t>
      </w:r>
      <w:r w:rsidR="0091391D" w:rsidRPr="00D51E0F">
        <w:rPr>
          <w:rFonts w:ascii="Times New Roman" w:hAnsi="Times New Roman"/>
          <w:bCs/>
          <w:sz w:val="24"/>
          <w:szCs w:val="24"/>
        </w:rPr>
        <w:t>………….., zwaną w </w:t>
      </w:r>
      <w:r w:rsidR="00F9493F" w:rsidRPr="00D51E0F">
        <w:rPr>
          <w:rFonts w:ascii="Times New Roman" w:hAnsi="Times New Roman"/>
          <w:bCs/>
          <w:sz w:val="24"/>
          <w:szCs w:val="24"/>
        </w:rPr>
        <w:t>treści umowy Wykonawcą,</w:t>
      </w:r>
      <w:r w:rsidR="00FA2E75">
        <w:rPr>
          <w:rFonts w:ascii="Times New Roman" w:hAnsi="Times New Roman"/>
          <w:bCs/>
          <w:sz w:val="24"/>
          <w:szCs w:val="24"/>
        </w:rPr>
        <w:t xml:space="preserve"> </w:t>
      </w:r>
      <w:r w:rsidR="00F9493F" w:rsidRPr="00D51E0F">
        <w:rPr>
          <w:rFonts w:ascii="Times New Roman" w:hAnsi="Times New Roman"/>
          <w:bCs/>
          <w:sz w:val="24"/>
          <w:szCs w:val="24"/>
        </w:rPr>
        <w:t xml:space="preserve">reprezentowanym przez: </w:t>
      </w:r>
    </w:p>
    <w:p w14:paraId="2E0A9D2C" w14:textId="77777777" w:rsidR="00F9493F" w:rsidRPr="00D51E0F" w:rsidRDefault="00F9493F">
      <w:pPr>
        <w:keepNext/>
        <w:keepLines/>
        <w:numPr>
          <w:ilvl w:val="0"/>
          <w:numId w:val="1"/>
        </w:numPr>
        <w:spacing w:after="0" w:line="360" w:lineRule="auto"/>
        <w:jc w:val="both"/>
        <w:rPr>
          <w:rFonts w:ascii="Times New Roman" w:hAnsi="Times New Roman"/>
          <w:bCs/>
          <w:sz w:val="24"/>
          <w:szCs w:val="24"/>
        </w:rPr>
      </w:pPr>
      <w:r w:rsidRPr="00D51E0F">
        <w:rPr>
          <w:rFonts w:ascii="Times New Roman" w:hAnsi="Times New Roman"/>
          <w:b/>
          <w:bCs/>
          <w:sz w:val="24"/>
          <w:szCs w:val="24"/>
        </w:rPr>
        <w:t>…………………</w:t>
      </w:r>
      <w:r w:rsidR="00230C0D" w:rsidRPr="00D51E0F">
        <w:rPr>
          <w:rFonts w:ascii="Times New Roman" w:hAnsi="Times New Roman"/>
          <w:b/>
          <w:bCs/>
          <w:sz w:val="24"/>
          <w:szCs w:val="24"/>
        </w:rPr>
        <w:t>.................................</w:t>
      </w:r>
      <w:r w:rsidRPr="00D51E0F">
        <w:rPr>
          <w:rFonts w:ascii="Times New Roman" w:hAnsi="Times New Roman"/>
          <w:b/>
          <w:bCs/>
          <w:sz w:val="24"/>
          <w:szCs w:val="24"/>
        </w:rPr>
        <w:t>…………………….</w:t>
      </w:r>
    </w:p>
    <w:p w14:paraId="683C7115" w14:textId="77777777" w:rsidR="00F9493F" w:rsidRDefault="00F9493F" w:rsidP="00D51E0F">
      <w:pPr>
        <w:keepNext/>
        <w:keepLines/>
        <w:spacing w:line="360" w:lineRule="auto"/>
        <w:jc w:val="both"/>
        <w:rPr>
          <w:rFonts w:ascii="Times New Roman" w:hAnsi="Times New Roman"/>
          <w:bCs/>
          <w:iCs/>
          <w:sz w:val="24"/>
          <w:szCs w:val="24"/>
        </w:rPr>
      </w:pPr>
    </w:p>
    <w:p w14:paraId="71CB1322" w14:textId="77777777" w:rsidR="00844773" w:rsidRDefault="00844773" w:rsidP="00D51E0F">
      <w:pPr>
        <w:keepNext/>
        <w:keepLines/>
        <w:spacing w:line="360" w:lineRule="auto"/>
        <w:jc w:val="both"/>
        <w:rPr>
          <w:rFonts w:ascii="Times New Roman" w:hAnsi="Times New Roman"/>
          <w:bCs/>
          <w:iCs/>
          <w:sz w:val="24"/>
          <w:szCs w:val="24"/>
        </w:rPr>
      </w:pPr>
    </w:p>
    <w:p w14:paraId="16A9FDC2" w14:textId="77777777" w:rsidR="00AF09BF" w:rsidRPr="00AF09BF" w:rsidRDefault="00AF09BF" w:rsidP="00AF09BF">
      <w:pPr>
        <w:keepNext/>
        <w:keepLines/>
        <w:spacing w:line="360" w:lineRule="auto"/>
        <w:jc w:val="center"/>
        <w:rPr>
          <w:rFonts w:ascii="Times New Roman" w:hAnsi="Times New Roman"/>
          <w:b/>
          <w:iCs/>
          <w:sz w:val="24"/>
          <w:szCs w:val="24"/>
        </w:rPr>
      </w:pPr>
      <w:r w:rsidRPr="00AF09BF">
        <w:rPr>
          <w:rFonts w:ascii="Times New Roman" w:hAnsi="Times New Roman"/>
          <w:b/>
          <w:iCs/>
          <w:sz w:val="24"/>
          <w:szCs w:val="24"/>
        </w:rPr>
        <w:t>Preambuła</w:t>
      </w:r>
    </w:p>
    <w:p w14:paraId="1278BF71" w14:textId="43D4F64A" w:rsidR="00AF09BF" w:rsidRPr="00AF09BF" w:rsidRDefault="00AF09BF" w:rsidP="0066134C">
      <w:pPr>
        <w:keepNext/>
        <w:keepLines/>
        <w:spacing w:line="360" w:lineRule="auto"/>
        <w:ind w:left="284" w:hanging="284"/>
        <w:jc w:val="both"/>
        <w:rPr>
          <w:rFonts w:ascii="Times New Roman" w:hAnsi="Times New Roman"/>
          <w:bCs/>
          <w:iCs/>
          <w:sz w:val="24"/>
          <w:szCs w:val="24"/>
        </w:rPr>
      </w:pPr>
      <w:r w:rsidRPr="00AF09BF">
        <w:rPr>
          <w:rFonts w:ascii="Times New Roman" w:hAnsi="Times New Roman"/>
          <w:bCs/>
          <w:iCs/>
          <w:sz w:val="24"/>
          <w:szCs w:val="24"/>
        </w:rPr>
        <w:t>1.</w:t>
      </w:r>
      <w:r w:rsidRPr="00AF09BF">
        <w:rPr>
          <w:rFonts w:ascii="Times New Roman" w:hAnsi="Times New Roman"/>
          <w:bCs/>
          <w:iCs/>
          <w:sz w:val="24"/>
          <w:szCs w:val="24"/>
        </w:rPr>
        <w:tab/>
        <w:t>Niniejsza umowa, zwana dalej „Umową”, została zawarta w wyniku przeprowadzenia postępowania o udzielenie zamówienia publicznego, zgodnie z przepisami ustawy z dnia 11 września 2019 r. - Prawo zamówień publicznych (</w:t>
      </w:r>
      <w:proofErr w:type="spellStart"/>
      <w:r w:rsidRPr="00AF09BF">
        <w:rPr>
          <w:rFonts w:ascii="Times New Roman" w:hAnsi="Times New Roman"/>
          <w:bCs/>
          <w:iCs/>
          <w:sz w:val="24"/>
          <w:szCs w:val="24"/>
        </w:rPr>
        <w:t>t.j</w:t>
      </w:r>
      <w:proofErr w:type="spellEnd"/>
      <w:r w:rsidRPr="00AF09BF">
        <w:rPr>
          <w:rFonts w:ascii="Times New Roman" w:hAnsi="Times New Roman"/>
          <w:bCs/>
          <w:iCs/>
          <w:sz w:val="24"/>
          <w:szCs w:val="24"/>
        </w:rPr>
        <w:t>. Dz. U. z 2024 r. poz. 1320</w:t>
      </w:r>
      <w:r w:rsidR="003B0ECA">
        <w:rPr>
          <w:rFonts w:ascii="Times New Roman" w:hAnsi="Times New Roman"/>
          <w:bCs/>
          <w:iCs/>
          <w:sz w:val="24"/>
          <w:szCs w:val="24"/>
        </w:rPr>
        <w:t xml:space="preserve"> </w:t>
      </w:r>
      <w:r w:rsidRPr="00AF09BF">
        <w:rPr>
          <w:rFonts w:ascii="Times New Roman" w:hAnsi="Times New Roman"/>
          <w:bCs/>
          <w:iCs/>
          <w:sz w:val="24"/>
          <w:szCs w:val="24"/>
        </w:rPr>
        <w:t xml:space="preserve">z </w:t>
      </w:r>
      <w:proofErr w:type="spellStart"/>
      <w:r w:rsidRPr="00AF09BF">
        <w:rPr>
          <w:rFonts w:ascii="Times New Roman" w:hAnsi="Times New Roman"/>
          <w:bCs/>
          <w:iCs/>
          <w:sz w:val="24"/>
          <w:szCs w:val="24"/>
        </w:rPr>
        <w:t>późn</w:t>
      </w:r>
      <w:proofErr w:type="spellEnd"/>
      <w:r w:rsidRPr="00AF09BF">
        <w:rPr>
          <w:rFonts w:ascii="Times New Roman" w:hAnsi="Times New Roman"/>
          <w:bCs/>
          <w:iCs/>
          <w:sz w:val="24"/>
          <w:szCs w:val="24"/>
        </w:rPr>
        <w:t xml:space="preserve">. zm.), </w:t>
      </w:r>
      <w:r w:rsidR="0066134C" w:rsidRPr="0066134C">
        <w:rPr>
          <w:rFonts w:ascii="Times New Roman" w:hAnsi="Times New Roman"/>
          <w:bCs/>
          <w:iCs/>
          <w:sz w:val="24"/>
          <w:szCs w:val="24"/>
        </w:rPr>
        <w:t>w trybie przetargu nieograniczonego</w:t>
      </w:r>
      <w:r w:rsidR="0066134C">
        <w:rPr>
          <w:rFonts w:ascii="Times New Roman" w:hAnsi="Times New Roman"/>
          <w:bCs/>
          <w:iCs/>
          <w:sz w:val="24"/>
          <w:szCs w:val="24"/>
        </w:rPr>
        <w:t xml:space="preserve"> </w:t>
      </w:r>
      <w:r w:rsidR="0066134C" w:rsidRPr="0066134C">
        <w:rPr>
          <w:rFonts w:ascii="Times New Roman" w:hAnsi="Times New Roman"/>
          <w:bCs/>
          <w:iCs/>
          <w:sz w:val="24"/>
          <w:szCs w:val="24"/>
        </w:rPr>
        <w:t>na podstawie art. 132-139</w:t>
      </w:r>
      <w:r w:rsidRPr="00AF09BF">
        <w:rPr>
          <w:rFonts w:ascii="Times New Roman" w:hAnsi="Times New Roman"/>
          <w:bCs/>
          <w:iCs/>
          <w:sz w:val="24"/>
          <w:szCs w:val="24"/>
        </w:rPr>
        <w:t>.</w:t>
      </w:r>
    </w:p>
    <w:p w14:paraId="3D54FBDC" w14:textId="4111E734" w:rsidR="00AF09BF" w:rsidRDefault="00AF09BF" w:rsidP="00AF09BF">
      <w:pPr>
        <w:keepNext/>
        <w:keepLines/>
        <w:spacing w:line="360" w:lineRule="auto"/>
        <w:ind w:left="284" w:hanging="284"/>
        <w:jc w:val="both"/>
        <w:rPr>
          <w:rFonts w:ascii="Times New Roman" w:hAnsi="Times New Roman"/>
          <w:bCs/>
          <w:iCs/>
          <w:sz w:val="24"/>
          <w:szCs w:val="24"/>
        </w:rPr>
      </w:pPr>
      <w:r w:rsidRPr="00AF09BF">
        <w:rPr>
          <w:rFonts w:ascii="Times New Roman" w:hAnsi="Times New Roman"/>
          <w:bCs/>
          <w:iCs/>
          <w:sz w:val="24"/>
          <w:szCs w:val="24"/>
        </w:rPr>
        <w:t>2.</w:t>
      </w:r>
      <w:r w:rsidRPr="00AF09BF">
        <w:rPr>
          <w:rFonts w:ascii="Times New Roman" w:hAnsi="Times New Roman"/>
          <w:bCs/>
          <w:iCs/>
          <w:sz w:val="24"/>
          <w:szCs w:val="24"/>
        </w:rPr>
        <w:tab/>
      </w:r>
      <w:r w:rsidR="00CB4605" w:rsidRPr="00CB4605">
        <w:rPr>
          <w:rFonts w:ascii="Times New Roman" w:hAnsi="Times New Roman"/>
          <w:bCs/>
          <w:iCs/>
          <w:sz w:val="24"/>
          <w:szCs w:val="24"/>
        </w:rPr>
        <w:t>Zamawiający oświadcza, iż zadanie, o którym mowa w § 1 poniżej, jest współfinansowane ze środków Europejskiego Funduszu Społecznego Plus w ramach Programu Regionalnego Fundusze Europejskie dla Łódzkiego 2021-2027, nr umowy FELD.08.08-IZ.00-008</w:t>
      </w:r>
      <w:r w:rsidR="00B90908">
        <w:rPr>
          <w:rFonts w:ascii="Times New Roman" w:hAnsi="Times New Roman"/>
          <w:bCs/>
          <w:iCs/>
          <w:sz w:val="24"/>
          <w:szCs w:val="24"/>
        </w:rPr>
        <w:t>7</w:t>
      </w:r>
      <w:r w:rsidR="00CB4605" w:rsidRPr="00CB4605">
        <w:rPr>
          <w:rFonts w:ascii="Times New Roman" w:hAnsi="Times New Roman"/>
          <w:bCs/>
          <w:iCs/>
          <w:sz w:val="24"/>
          <w:szCs w:val="24"/>
        </w:rPr>
        <w:t>/23-00</w:t>
      </w:r>
      <w:r w:rsidRPr="00AF09BF">
        <w:rPr>
          <w:rFonts w:ascii="Times New Roman" w:hAnsi="Times New Roman"/>
          <w:bCs/>
          <w:iCs/>
          <w:sz w:val="24"/>
          <w:szCs w:val="24"/>
        </w:rPr>
        <w:t>.</w:t>
      </w:r>
    </w:p>
    <w:p w14:paraId="004F0E67" w14:textId="77777777" w:rsidR="00844773" w:rsidRDefault="00844773" w:rsidP="00AF09BF">
      <w:pPr>
        <w:keepNext/>
        <w:keepLines/>
        <w:spacing w:line="360" w:lineRule="auto"/>
        <w:ind w:left="284" w:hanging="284"/>
        <w:jc w:val="both"/>
        <w:rPr>
          <w:rFonts w:ascii="Times New Roman" w:hAnsi="Times New Roman"/>
          <w:bCs/>
          <w:iCs/>
          <w:sz w:val="24"/>
          <w:szCs w:val="24"/>
        </w:rPr>
      </w:pPr>
    </w:p>
    <w:p w14:paraId="73E832F9" w14:textId="77777777" w:rsidR="00844773" w:rsidRDefault="00844773" w:rsidP="00AF09BF">
      <w:pPr>
        <w:keepNext/>
        <w:keepLines/>
        <w:spacing w:line="360" w:lineRule="auto"/>
        <w:ind w:left="284" w:hanging="284"/>
        <w:jc w:val="both"/>
        <w:rPr>
          <w:rFonts w:ascii="Times New Roman" w:hAnsi="Times New Roman"/>
          <w:bCs/>
          <w:iCs/>
          <w:sz w:val="24"/>
          <w:szCs w:val="24"/>
        </w:rPr>
      </w:pPr>
    </w:p>
    <w:p w14:paraId="2DF86515" w14:textId="77777777" w:rsidR="00844773" w:rsidRDefault="00B368BB" w:rsidP="00844773">
      <w:pPr>
        <w:keepNext/>
        <w:keepLines/>
        <w:spacing w:after="0" w:line="360" w:lineRule="auto"/>
        <w:jc w:val="center"/>
        <w:rPr>
          <w:rFonts w:ascii="Times New Roman" w:hAnsi="Times New Roman"/>
          <w:b/>
          <w:bCs/>
          <w:sz w:val="24"/>
          <w:szCs w:val="24"/>
        </w:rPr>
      </w:pPr>
      <w:r w:rsidRPr="00D51E0F">
        <w:rPr>
          <w:rFonts w:ascii="Times New Roman" w:hAnsi="Times New Roman"/>
          <w:b/>
          <w:bCs/>
          <w:sz w:val="24"/>
          <w:szCs w:val="24"/>
        </w:rPr>
        <w:t>§ 1</w:t>
      </w:r>
    </w:p>
    <w:p w14:paraId="2D4AAAC6" w14:textId="74B2F314" w:rsidR="00B368BB" w:rsidRPr="003B0ECA" w:rsidRDefault="00B368BB" w:rsidP="00CB4605">
      <w:pPr>
        <w:pStyle w:val="Akapitzlist"/>
        <w:keepNext/>
        <w:keepLines/>
        <w:numPr>
          <w:ilvl w:val="0"/>
          <w:numId w:val="4"/>
        </w:numPr>
        <w:spacing w:after="0" w:line="360" w:lineRule="auto"/>
        <w:jc w:val="both"/>
        <w:rPr>
          <w:rFonts w:ascii="Times New Roman" w:hAnsi="Times New Roman"/>
          <w:color w:val="000000" w:themeColor="text1"/>
          <w:sz w:val="24"/>
          <w:szCs w:val="24"/>
        </w:rPr>
      </w:pPr>
      <w:r w:rsidRPr="003B0ECA">
        <w:rPr>
          <w:rFonts w:ascii="Times New Roman" w:hAnsi="Times New Roman"/>
          <w:sz w:val="24"/>
          <w:szCs w:val="24"/>
        </w:rPr>
        <w:lastRenderedPageBreak/>
        <w:t xml:space="preserve">Przedmiotem niniejszej Umowy jest </w:t>
      </w:r>
      <w:r w:rsidR="009B6250" w:rsidRPr="003B0ECA">
        <w:rPr>
          <w:rFonts w:ascii="Times New Roman" w:hAnsi="Times New Roman"/>
          <w:sz w:val="24"/>
          <w:szCs w:val="24"/>
        </w:rPr>
        <w:t>realizacja</w:t>
      </w:r>
      <w:r w:rsidRPr="003B0ECA">
        <w:rPr>
          <w:rFonts w:ascii="Times New Roman" w:hAnsi="Times New Roman"/>
          <w:sz w:val="24"/>
          <w:szCs w:val="24"/>
        </w:rPr>
        <w:t xml:space="preserve"> przez Wykonawcę na rzecz Zam</w:t>
      </w:r>
      <w:r w:rsidR="00887D3B" w:rsidRPr="003B0ECA">
        <w:rPr>
          <w:rFonts w:ascii="Times New Roman" w:hAnsi="Times New Roman"/>
          <w:sz w:val="24"/>
          <w:szCs w:val="24"/>
        </w:rPr>
        <w:t>awiającego zamówienia pod nazwą</w:t>
      </w:r>
      <w:r w:rsidR="00BA1AFF" w:rsidRPr="003B0ECA">
        <w:rPr>
          <w:rFonts w:ascii="Times New Roman" w:hAnsi="Times New Roman"/>
          <w:sz w:val="24"/>
          <w:szCs w:val="24"/>
        </w:rPr>
        <w:t xml:space="preserve">: </w:t>
      </w:r>
      <w:bookmarkStart w:id="8" w:name="_Hlk194132307"/>
      <w:bookmarkStart w:id="9" w:name="_Hlk203301163"/>
      <w:bookmarkStart w:id="10" w:name="_Hlk215930926"/>
      <w:r w:rsidR="00B90908" w:rsidRPr="00B90908">
        <w:rPr>
          <w:rFonts w:ascii="Times New Roman" w:eastAsia="Arial" w:hAnsi="Times New Roman"/>
          <w:b/>
          <w:bCs/>
          <w:color w:val="000000"/>
          <w:sz w:val="24"/>
          <w:szCs w:val="24"/>
          <w:lang w:eastAsia="ar-SA"/>
        </w:rPr>
        <w:t xml:space="preserve">Dostawa sprzętu komputerowego wraz z wyposażeniem </w:t>
      </w:r>
      <w:bookmarkEnd w:id="8"/>
      <w:bookmarkEnd w:id="9"/>
      <w:r w:rsidR="00B90908" w:rsidRPr="00B90908">
        <w:rPr>
          <w:rFonts w:ascii="Times New Roman" w:eastAsia="Arial" w:hAnsi="Times New Roman"/>
          <w:b/>
          <w:bCs/>
          <w:color w:val="000000"/>
          <w:sz w:val="24"/>
          <w:szCs w:val="24"/>
          <w:lang w:eastAsia="ar-SA"/>
        </w:rPr>
        <w:t>w ramach projektu pn.: „</w:t>
      </w:r>
      <w:bookmarkEnd w:id="10"/>
      <w:r w:rsidR="00B90908" w:rsidRPr="00B90908">
        <w:rPr>
          <w:rFonts w:ascii="Times New Roman" w:eastAsia="Arial" w:hAnsi="Times New Roman"/>
          <w:b/>
          <w:bCs/>
          <w:color w:val="000000"/>
          <w:sz w:val="24"/>
          <w:szCs w:val="24"/>
          <w:lang w:eastAsia="ar-SA"/>
        </w:rPr>
        <w:t>Nowoczesny programista i informatyk w Grabskim” w Zespole Szkół Nr 3 im. Władysława Grabskiego w Kutnie w ramach Programu Regionalnego Fundusze Europejskie dla Łódzkiego na lata 2021-2027, Priorytet FELD.08 Fundusze europejskie dla edukacji i kadr w Łódzkiem, Działanie FELD 08.08 Kształcenie zawodowe  (FELD.08.08-IZ.00-0087/23-00)</w:t>
      </w:r>
      <w:r w:rsidR="009D1B34" w:rsidRPr="003B0ECA">
        <w:rPr>
          <w:rFonts w:ascii="Times New Roman" w:hAnsi="Times New Roman"/>
          <w:color w:val="000000" w:themeColor="text1"/>
          <w:sz w:val="24"/>
          <w:szCs w:val="24"/>
        </w:rPr>
        <w:t>.</w:t>
      </w:r>
    </w:p>
    <w:p w14:paraId="6886A2AA" w14:textId="0F312AA3" w:rsidR="00D30ED5" w:rsidRDefault="00F823FB">
      <w:pPr>
        <w:keepNext/>
        <w:keepLines/>
        <w:numPr>
          <w:ilvl w:val="0"/>
          <w:numId w:val="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Przedmiotem zamówienia jest </w:t>
      </w:r>
      <w:r w:rsidR="00B90908" w:rsidRPr="00B90908">
        <w:rPr>
          <w:rFonts w:ascii="Times New Roman" w:hAnsi="Times New Roman"/>
          <w:b/>
          <w:bCs/>
          <w:sz w:val="24"/>
          <w:szCs w:val="24"/>
        </w:rPr>
        <w:t>Dostawa sprzętu komputerowego wraz z wyposażeniem w ramach projektu pn.: „Nowoczesny programista i informatyk w Grabskim”</w:t>
      </w:r>
      <w:r w:rsidR="00D30ED5">
        <w:rPr>
          <w:rFonts w:ascii="Times New Roman" w:hAnsi="Times New Roman"/>
          <w:sz w:val="24"/>
          <w:szCs w:val="24"/>
        </w:rPr>
        <w:t>:</w:t>
      </w:r>
    </w:p>
    <w:p w14:paraId="24864719" w14:textId="69EBE074" w:rsidR="00034384" w:rsidRPr="00D51E0F" w:rsidRDefault="00034384">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Szczegółowo przedmiot umowy określają:</w:t>
      </w:r>
    </w:p>
    <w:p w14:paraId="4E624367" w14:textId="77777777" w:rsidR="00034384" w:rsidRPr="00E06028" w:rsidRDefault="00653301">
      <w:pPr>
        <w:keepNext/>
        <w:keepLines/>
        <w:numPr>
          <w:ilvl w:val="1"/>
          <w:numId w:val="21"/>
        </w:numPr>
        <w:tabs>
          <w:tab w:val="clear" w:pos="0"/>
        </w:tabs>
        <w:spacing w:after="0" w:line="360" w:lineRule="auto"/>
        <w:ind w:hanging="312"/>
        <w:jc w:val="both"/>
        <w:rPr>
          <w:rFonts w:ascii="Times New Roman" w:hAnsi="Times New Roman"/>
          <w:sz w:val="24"/>
          <w:szCs w:val="24"/>
        </w:rPr>
      </w:pPr>
      <w:r w:rsidRPr="00D51E0F">
        <w:rPr>
          <w:rFonts w:ascii="Times New Roman" w:hAnsi="Times New Roman"/>
          <w:sz w:val="24"/>
          <w:szCs w:val="24"/>
        </w:rPr>
        <w:t>Specyfikacj</w:t>
      </w:r>
      <w:r w:rsidR="008A23D8">
        <w:rPr>
          <w:rFonts w:ascii="Times New Roman" w:hAnsi="Times New Roman"/>
          <w:sz w:val="24"/>
          <w:szCs w:val="24"/>
        </w:rPr>
        <w:t>a</w:t>
      </w:r>
      <w:r w:rsidR="00034384" w:rsidRPr="00D51E0F">
        <w:rPr>
          <w:rFonts w:ascii="Times New Roman" w:hAnsi="Times New Roman"/>
          <w:sz w:val="24"/>
          <w:szCs w:val="24"/>
        </w:rPr>
        <w:t xml:space="preserve"> Warunków </w:t>
      </w:r>
      <w:r w:rsidRPr="00E06028">
        <w:rPr>
          <w:rFonts w:ascii="Times New Roman" w:hAnsi="Times New Roman"/>
          <w:sz w:val="24"/>
          <w:szCs w:val="24"/>
        </w:rPr>
        <w:t xml:space="preserve">Zamówienia </w:t>
      </w:r>
      <w:r w:rsidR="00937D9A" w:rsidRPr="00E06028">
        <w:rPr>
          <w:rFonts w:ascii="Times New Roman" w:hAnsi="Times New Roman"/>
          <w:sz w:val="24"/>
          <w:szCs w:val="24"/>
        </w:rPr>
        <w:t xml:space="preserve">oraz Załącznik nr </w:t>
      </w:r>
      <w:r w:rsidR="00E06028" w:rsidRPr="00E06028">
        <w:rPr>
          <w:rFonts w:ascii="Times New Roman" w:hAnsi="Times New Roman"/>
          <w:sz w:val="24"/>
          <w:szCs w:val="24"/>
        </w:rPr>
        <w:t>1a</w:t>
      </w:r>
      <w:r w:rsidR="0098381D" w:rsidRPr="00E06028">
        <w:rPr>
          <w:rFonts w:ascii="Times New Roman" w:hAnsi="Times New Roman"/>
          <w:sz w:val="24"/>
          <w:szCs w:val="24"/>
        </w:rPr>
        <w:t xml:space="preserve"> do </w:t>
      </w:r>
      <w:r w:rsidR="00CA3A83" w:rsidRPr="00E06028">
        <w:rPr>
          <w:rFonts w:ascii="Times New Roman" w:hAnsi="Times New Roman"/>
          <w:sz w:val="24"/>
          <w:szCs w:val="24"/>
        </w:rPr>
        <w:t>SWZ</w:t>
      </w:r>
      <w:r w:rsidRPr="00E06028">
        <w:rPr>
          <w:rFonts w:ascii="Times New Roman" w:hAnsi="Times New Roman"/>
          <w:sz w:val="24"/>
          <w:szCs w:val="24"/>
        </w:rPr>
        <w:t xml:space="preserve"> (wraz z ewentualnymi odpowiedziami na pytania oraz modyfikacjami),</w:t>
      </w:r>
    </w:p>
    <w:p w14:paraId="2AC09E89" w14:textId="77777777" w:rsidR="00034384" w:rsidRPr="00E06028" w:rsidRDefault="0098381D">
      <w:pPr>
        <w:keepNext/>
        <w:keepLines/>
        <w:numPr>
          <w:ilvl w:val="1"/>
          <w:numId w:val="21"/>
        </w:numPr>
        <w:tabs>
          <w:tab w:val="clear" w:pos="0"/>
        </w:tabs>
        <w:spacing w:after="0" w:line="360" w:lineRule="auto"/>
        <w:ind w:left="709" w:hanging="283"/>
        <w:jc w:val="both"/>
        <w:rPr>
          <w:rFonts w:ascii="Times New Roman" w:hAnsi="Times New Roman"/>
          <w:sz w:val="24"/>
          <w:szCs w:val="24"/>
        </w:rPr>
      </w:pPr>
      <w:r w:rsidRPr="00E06028">
        <w:rPr>
          <w:rFonts w:ascii="Times New Roman" w:hAnsi="Times New Roman"/>
          <w:sz w:val="24"/>
          <w:szCs w:val="24"/>
        </w:rPr>
        <w:t>Kopia</w:t>
      </w:r>
      <w:r w:rsidR="00450DCB" w:rsidRPr="00E06028">
        <w:rPr>
          <w:rFonts w:ascii="Times New Roman" w:hAnsi="Times New Roman"/>
          <w:sz w:val="24"/>
          <w:szCs w:val="24"/>
        </w:rPr>
        <w:t xml:space="preserve"> oferty Wykonawcy – stanowiąca Z</w:t>
      </w:r>
      <w:r w:rsidRPr="00E06028">
        <w:rPr>
          <w:rFonts w:ascii="Times New Roman" w:hAnsi="Times New Roman"/>
          <w:sz w:val="24"/>
          <w:szCs w:val="24"/>
        </w:rPr>
        <w:t>ałącznik nr 1 do Umowy.</w:t>
      </w:r>
    </w:p>
    <w:p w14:paraId="3A8EB8A0" w14:textId="77777777" w:rsidR="00653301" w:rsidRPr="00D51E0F" w:rsidRDefault="00653301">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Zamawiający zleca a Wykonawca przyjmuje do wykonania:</w:t>
      </w:r>
    </w:p>
    <w:p w14:paraId="104D9736" w14:textId="5B8015EA" w:rsidR="00653301" w:rsidRPr="00D51E0F" w:rsidRDefault="00FA2E75">
      <w:pPr>
        <w:keepNext/>
        <w:keepLines/>
        <w:numPr>
          <w:ilvl w:val="1"/>
          <w:numId w:val="20"/>
        </w:numPr>
        <w:tabs>
          <w:tab w:val="clear" w:pos="0"/>
        </w:tabs>
        <w:spacing w:after="0" w:line="360" w:lineRule="auto"/>
        <w:ind w:hanging="312"/>
        <w:jc w:val="both"/>
        <w:rPr>
          <w:rFonts w:ascii="Times New Roman" w:hAnsi="Times New Roman"/>
          <w:sz w:val="24"/>
          <w:szCs w:val="24"/>
        </w:rPr>
      </w:pPr>
      <w:r>
        <w:rPr>
          <w:rFonts w:ascii="Times New Roman" w:hAnsi="Times New Roman"/>
          <w:sz w:val="24"/>
          <w:szCs w:val="24"/>
        </w:rPr>
        <w:t xml:space="preserve">Zakup i </w:t>
      </w:r>
      <w:r w:rsidR="00653301" w:rsidRPr="00D51E0F">
        <w:rPr>
          <w:rFonts w:ascii="Times New Roman" w:hAnsi="Times New Roman"/>
          <w:sz w:val="24"/>
          <w:szCs w:val="24"/>
        </w:rPr>
        <w:t>dostaw</w:t>
      </w:r>
      <w:r w:rsidR="00524877" w:rsidRPr="00D51E0F">
        <w:rPr>
          <w:rFonts w:ascii="Times New Roman" w:hAnsi="Times New Roman"/>
          <w:sz w:val="24"/>
          <w:szCs w:val="24"/>
        </w:rPr>
        <w:t>ę</w:t>
      </w:r>
      <w:r w:rsidR="00653301" w:rsidRPr="00D51E0F">
        <w:rPr>
          <w:rFonts w:ascii="Times New Roman" w:hAnsi="Times New Roman"/>
          <w:sz w:val="24"/>
          <w:szCs w:val="24"/>
        </w:rPr>
        <w:t xml:space="preserve"> sprzętu, do siedziby Zamawiającego, w konfiguracji i o parametrach technicz</w:t>
      </w:r>
      <w:r w:rsidR="00450DCB" w:rsidRPr="00D51E0F">
        <w:rPr>
          <w:rFonts w:ascii="Times New Roman" w:hAnsi="Times New Roman"/>
          <w:sz w:val="24"/>
          <w:szCs w:val="24"/>
        </w:rPr>
        <w:t>nych określonych w Z</w:t>
      </w:r>
      <w:r w:rsidR="00653301" w:rsidRPr="00D51E0F">
        <w:rPr>
          <w:rFonts w:ascii="Times New Roman" w:hAnsi="Times New Roman"/>
          <w:sz w:val="24"/>
          <w:szCs w:val="24"/>
        </w:rPr>
        <w:t>ałączniku nr 1 do niniejszej umowy.</w:t>
      </w:r>
    </w:p>
    <w:p w14:paraId="0BAEB83B" w14:textId="77777777" w:rsidR="00653301" w:rsidRPr="00D51E0F" w:rsidRDefault="00653301">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48DE5918" w14:textId="77777777" w:rsidR="0091391D" w:rsidRPr="00D51E0F"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przekazanie Zamawiającemu dokumentacji sprzętu,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50CC743" w14:textId="77777777" w:rsidR="0091391D"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Wykonawca dostarczy dokumentację użytkową obsługi opisującą podstawowe funkcje sprzętu w języku polskim.</w:t>
      </w:r>
    </w:p>
    <w:p w14:paraId="26450B24" w14:textId="77777777" w:rsidR="00653301" w:rsidRPr="00D51E0F" w:rsidRDefault="00653301" w:rsidP="00D51E0F">
      <w:pPr>
        <w:pStyle w:val="Nrparagrafu"/>
        <w:spacing w:line="360" w:lineRule="auto"/>
        <w:rPr>
          <w:szCs w:val="24"/>
        </w:rPr>
      </w:pPr>
      <w:r w:rsidRPr="00D51E0F">
        <w:rPr>
          <w:szCs w:val="24"/>
        </w:rPr>
        <w:t>2</w:t>
      </w:r>
    </w:p>
    <w:p w14:paraId="41C92797"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5D009895"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Jest uprawniony oraz posiada niezbędne kwalifikacje do pełnej realizacji przedmiotu umowy.</w:t>
      </w:r>
    </w:p>
    <w:p w14:paraId="7AEA65F7"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Sprzęt posiada niezbędne świadectwa homologacji</w:t>
      </w:r>
      <w:r w:rsidR="0036131C" w:rsidRPr="00D51E0F">
        <w:rPr>
          <w:rFonts w:ascii="Times New Roman" w:hAnsi="Times New Roman"/>
          <w:sz w:val="24"/>
          <w:szCs w:val="24"/>
        </w:rPr>
        <w:t xml:space="preserve"> – o ile dotyczy.</w:t>
      </w:r>
    </w:p>
    <w:p w14:paraId="0D56ACC5"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sprzęt będzie </w:t>
      </w:r>
      <w:r w:rsidRPr="00E06028">
        <w:rPr>
          <w:rFonts w:ascii="Times New Roman" w:hAnsi="Times New Roman"/>
          <w:sz w:val="24"/>
          <w:szCs w:val="24"/>
        </w:rPr>
        <w:t xml:space="preserve">fabrycznie nowy, oryginalnie zapakowany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ania zgodnie z Załącznikiem nr 1</w:t>
      </w:r>
      <w:r w:rsidRPr="00E06028">
        <w:rPr>
          <w:rFonts w:ascii="Times New Roman" w:hAnsi="Times New Roman"/>
          <w:sz w:val="24"/>
          <w:szCs w:val="24"/>
        </w:rPr>
        <w:t>.</w:t>
      </w:r>
    </w:p>
    <w:p w14:paraId="512EB4BE"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07D8B930" w14:textId="77777777" w:rsidR="00653301" w:rsidRPr="00D51E0F" w:rsidRDefault="00653301" w:rsidP="00D51E0F">
      <w:pPr>
        <w:pStyle w:val="Nrparagrafu"/>
        <w:spacing w:line="360" w:lineRule="auto"/>
        <w:rPr>
          <w:szCs w:val="24"/>
        </w:rPr>
      </w:pPr>
      <w:r w:rsidRPr="00D51E0F">
        <w:rPr>
          <w:szCs w:val="24"/>
        </w:rPr>
        <w:t>3</w:t>
      </w:r>
    </w:p>
    <w:p w14:paraId="204529F3" w14:textId="77777777" w:rsidR="00596827"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Zakończenie dostawy sprzętu przez Wykonawcę nastąpi nie później </w:t>
      </w:r>
      <w:r w:rsidRPr="00167CB1">
        <w:rPr>
          <w:rFonts w:ascii="Times New Roman" w:hAnsi="Times New Roman"/>
          <w:sz w:val="24"/>
          <w:szCs w:val="24"/>
        </w:rPr>
        <w:t xml:space="preserve">niż w terminie </w:t>
      </w:r>
      <w:r w:rsidR="0030616D">
        <w:rPr>
          <w:rFonts w:ascii="Times New Roman" w:hAnsi="Times New Roman"/>
          <w:sz w:val="24"/>
          <w:szCs w:val="24"/>
        </w:rPr>
        <w:t>……</w:t>
      </w:r>
      <w:r w:rsidRPr="00167CB1">
        <w:rPr>
          <w:rFonts w:ascii="Times New Roman" w:hAnsi="Times New Roman"/>
          <w:sz w:val="24"/>
          <w:szCs w:val="24"/>
        </w:rPr>
        <w:t xml:space="preserve"> dni</w:t>
      </w:r>
      <w:r w:rsidR="00167CB1">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p>
    <w:p w14:paraId="18671C02" w14:textId="77777777" w:rsidR="00653301"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Wykonawca dostarczy Zamawiającemu przed rozpoczęciem dostaw</w:t>
      </w:r>
      <w:r w:rsidR="008A23D8">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6AA2C34" w14:textId="48DB95C4"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w:t>
      </w:r>
      <w:r w:rsidR="00C132EE" w:rsidRPr="00D51E0F">
        <w:rPr>
          <w:rFonts w:ascii="Times New Roman" w:hAnsi="Times New Roman"/>
          <w:sz w:val="24"/>
          <w:szCs w:val="24"/>
        </w:rPr>
        <w:t>(</w:t>
      </w:r>
      <w:r w:rsidRPr="00D51E0F">
        <w:rPr>
          <w:rFonts w:ascii="Times New Roman" w:hAnsi="Times New Roman"/>
          <w:sz w:val="24"/>
          <w:szCs w:val="24"/>
        </w:rPr>
        <w:t xml:space="preserve">oraz instalacja i </w:t>
      </w:r>
      <w:r w:rsidR="008A23D8" w:rsidRPr="00D51E0F">
        <w:rPr>
          <w:rFonts w:ascii="Times New Roman" w:hAnsi="Times New Roman"/>
          <w:sz w:val="24"/>
          <w:szCs w:val="24"/>
        </w:rPr>
        <w:t>uruchomienie -</w:t>
      </w:r>
      <w:r w:rsidR="00D30ED5">
        <w:rPr>
          <w:rFonts w:ascii="Times New Roman" w:hAnsi="Times New Roman"/>
          <w:sz w:val="24"/>
          <w:szCs w:val="24"/>
        </w:rPr>
        <w:t xml:space="preserve"> </w:t>
      </w:r>
      <w:r w:rsidR="008A23D8" w:rsidRPr="00D51E0F">
        <w:rPr>
          <w:rFonts w:ascii="Times New Roman" w:hAnsi="Times New Roman"/>
          <w:sz w:val="24"/>
          <w:szCs w:val="24"/>
        </w:rPr>
        <w:t>jeśli dotyczy</w:t>
      </w:r>
      <w:r w:rsidR="00C132EE" w:rsidRPr="00D51E0F">
        <w:rPr>
          <w:rFonts w:ascii="Times New Roman" w:hAnsi="Times New Roman"/>
          <w:sz w:val="24"/>
          <w:szCs w:val="24"/>
        </w:rPr>
        <w:t xml:space="preserve">) </w:t>
      </w:r>
      <w:r w:rsidRPr="00D51E0F">
        <w:rPr>
          <w:rFonts w:ascii="Times New Roman" w:hAnsi="Times New Roman"/>
          <w:sz w:val="24"/>
          <w:szCs w:val="24"/>
        </w:rPr>
        <w:t>nastąpi na podstawie protokołów odbioru podpisanych przez przedstawicieli Zamawiającego i Wykonawcy. Strony ustalają, że datą przekazania sprzęt</w:t>
      </w:r>
      <w:r w:rsidR="00453AE7">
        <w:rPr>
          <w:rFonts w:ascii="Times New Roman" w:hAnsi="Times New Roman"/>
          <w:sz w:val="24"/>
          <w:szCs w:val="24"/>
        </w:rPr>
        <w:t xml:space="preserve">u </w:t>
      </w:r>
      <w:r w:rsidRPr="00D51E0F">
        <w:rPr>
          <w:rFonts w:ascii="Times New Roman" w:hAnsi="Times New Roman"/>
          <w:sz w:val="24"/>
          <w:szCs w:val="24"/>
        </w:rPr>
        <w:t>jest data podpisania protokołu odbioru przez Zamawiającego.</w:t>
      </w:r>
    </w:p>
    <w:p w14:paraId="096E9891" w14:textId="77777777"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zobowiązany jest poinformować Zamawiającego pocztą elektroniczną na adres</w:t>
      </w:r>
      <w:r w:rsidR="004250CD" w:rsidRPr="00D51E0F">
        <w:rPr>
          <w:rFonts w:ascii="Times New Roman" w:hAnsi="Times New Roman"/>
          <w:sz w:val="24"/>
          <w:szCs w:val="24"/>
        </w:rPr>
        <w:t>…………………</w:t>
      </w:r>
      <w:r w:rsidR="005E0D42" w:rsidRPr="00D51E0F">
        <w:rPr>
          <w:rFonts w:ascii="Times New Roman" w:hAnsi="Times New Roman"/>
          <w:sz w:val="24"/>
          <w:szCs w:val="24"/>
        </w:rPr>
        <w:t>................</w:t>
      </w:r>
      <w:r w:rsidR="004250CD" w:rsidRPr="00D51E0F">
        <w:rPr>
          <w:rFonts w:ascii="Times New Roman" w:hAnsi="Times New Roman"/>
          <w:sz w:val="24"/>
          <w:szCs w:val="24"/>
        </w:rPr>
        <w:t>……………</w:t>
      </w:r>
      <w:r w:rsidRPr="00D51E0F">
        <w:rPr>
          <w:rFonts w:ascii="Times New Roman" w:hAnsi="Times New Roman"/>
          <w:sz w:val="24"/>
          <w:szCs w:val="24"/>
        </w:rPr>
        <w:t xml:space="preserve">o rzeczywistym terminie dostawy. </w:t>
      </w:r>
    </w:p>
    <w:p w14:paraId="72DFA5B3" w14:textId="77777777" w:rsidR="00653301"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sidR="00D56440">
        <w:rPr>
          <w:rFonts w:ascii="Times New Roman" w:hAnsi="Times New Roman"/>
          <w:sz w:val="24"/>
          <w:szCs w:val="24"/>
        </w:rPr>
        <w:t xml:space="preserve">w zakresie zamówienia </w:t>
      </w:r>
      <w:r w:rsidRPr="00D51E0F">
        <w:rPr>
          <w:rFonts w:ascii="Times New Roman" w:hAnsi="Times New Roman"/>
          <w:sz w:val="24"/>
          <w:szCs w:val="24"/>
        </w:rPr>
        <w:t xml:space="preserve">zostanie podpisany </w:t>
      </w:r>
      <w:r w:rsidR="006A39C3" w:rsidRPr="00D51E0F">
        <w:rPr>
          <w:rFonts w:ascii="Times New Roman" w:hAnsi="Times New Roman"/>
          <w:sz w:val="24"/>
          <w:szCs w:val="24"/>
        </w:rPr>
        <w:t xml:space="preserve">końcowy </w:t>
      </w:r>
      <w:r w:rsidRPr="00D51E0F">
        <w:rPr>
          <w:rFonts w:ascii="Times New Roman" w:hAnsi="Times New Roman"/>
          <w:sz w:val="24"/>
          <w:szCs w:val="24"/>
        </w:rPr>
        <w:t>protokół odbioru.</w:t>
      </w:r>
    </w:p>
    <w:p w14:paraId="08E4B89F" w14:textId="77777777" w:rsidR="00B032DB" w:rsidRPr="00D51E0F" w:rsidRDefault="00B032DB">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498B5127" w14:textId="77777777" w:rsidR="00653301" w:rsidRPr="00D51E0F" w:rsidRDefault="00653301" w:rsidP="00D51E0F">
      <w:pPr>
        <w:pStyle w:val="Nrparagrafu"/>
        <w:spacing w:line="360" w:lineRule="auto"/>
        <w:rPr>
          <w:szCs w:val="24"/>
        </w:rPr>
      </w:pPr>
      <w:r w:rsidRPr="00D51E0F">
        <w:rPr>
          <w:szCs w:val="24"/>
        </w:rPr>
        <w:t>4</w:t>
      </w:r>
    </w:p>
    <w:p w14:paraId="00B51126" w14:textId="421E86D6" w:rsidR="006A39C3"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udziela </w:t>
      </w:r>
      <w:r w:rsidR="00D959D3" w:rsidRPr="00D51E0F">
        <w:rPr>
          <w:rFonts w:ascii="Times New Roman" w:hAnsi="Times New Roman"/>
          <w:sz w:val="24"/>
          <w:szCs w:val="24"/>
        </w:rPr>
        <w:t>...</w:t>
      </w:r>
      <w:r w:rsidR="009F2893" w:rsidRPr="00D51E0F">
        <w:rPr>
          <w:rFonts w:ascii="Times New Roman" w:hAnsi="Times New Roman"/>
          <w:sz w:val="24"/>
          <w:szCs w:val="24"/>
        </w:rPr>
        <w:t>….</w:t>
      </w:r>
      <w:r w:rsidR="004A4F99" w:rsidRPr="00D51E0F">
        <w:rPr>
          <w:rFonts w:ascii="Times New Roman" w:hAnsi="Times New Roman"/>
          <w:sz w:val="24"/>
          <w:szCs w:val="24"/>
        </w:rPr>
        <w:t xml:space="preserve"> miesięcy </w:t>
      </w:r>
      <w:r w:rsidRPr="00D51E0F">
        <w:rPr>
          <w:rFonts w:ascii="Times New Roman" w:hAnsi="Times New Roman"/>
          <w:sz w:val="24"/>
          <w:szCs w:val="24"/>
        </w:rPr>
        <w:t xml:space="preserve">gwarancji </w:t>
      </w:r>
      <w:r w:rsidR="006A39C3" w:rsidRPr="00D51E0F">
        <w:rPr>
          <w:rFonts w:ascii="Times New Roman" w:hAnsi="Times New Roman"/>
          <w:sz w:val="24"/>
          <w:szCs w:val="24"/>
        </w:rPr>
        <w:t xml:space="preserve">i rękojmi </w:t>
      </w:r>
      <w:r w:rsidRPr="00D51E0F">
        <w:rPr>
          <w:rFonts w:ascii="Times New Roman" w:hAnsi="Times New Roman"/>
          <w:sz w:val="24"/>
          <w:szCs w:val="24"/>
        </w:rPr>
        <w:t>na prawidłowe działanie dostarczonego</w:t>
      </w:r>
      <w:r w:rsidR="00453AE7">
        <w:rPr>
          <w:rFonts w:ascii="Times New Roman" w:hAnsi="Times New Roman"/>
          <w:sz w:val="24"/>
          <w:szCs w:val="24"/>
        </w:rPr>
        <w:t xml:space="preserve"> </w:t>
      </w:r>
      <w:r w:rsidR="006A39C3" w:rsidRPr="00D51E0F">
        <w:rPr>
          <w:rFonts w:ascii="Times New Roman" w:hAnsi="Times New Roman"/>
          <w:sz w:val="24"/>
          <w:szCs w:val="24"/>
        </w:rPr>
        <w:t>sprzętu</w:t>
      </w:r>
      <w:r w:rsidR="004A4F99" w:rsidRPr="00D51E0F">
        <w:rPr>
          <w:rFonts w:ascii="Times New Roman" w:hAnsi="Times New Roman"/>
          <w:sz w:val="24"/>
          <w:szCs w:val="24"/>
        </w:rPr>
        <w:t>.</w:t>
      </w:r>
    </w:p>
    <w:p w14:paraId="3D5F9953"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Gwarancja obejmuje bezpłatne wykonywanie napraw ewentualnych uszkodzeń, w tym wymianę uszkodzonyc</w:t>
      </w:r>
      <w:r w:rsidR="006A39C3" w:rsidRPr="00D51E0F">
        <w:rPr>
          <w:rFonts w:ascii="Times New Roman" w:hAnsi="Times New Roman"/>
          <w:sz w:val="24"/>
          <w:szCs w:val="24"/>
        </w:rPr>
        <w:t xml:space="preserve">h podzespołów na nowe. </w:t>
      </w:r>
      <w:r w:rsidRPr="00D51E0F">
        <w:rPr>
          <w:rFonts w:ascii="Times New Roman" w:hAnsi="Times New Roman"/>
          <w:sz w:val="24"/>
          <w:szCs w:val="24"/>
        </w:rPr>
        <w:t>Naprawy gwarancyjne będą dokonywane u Zamawiającego, a w przypadku konieczności naprawy uszkodzonego sprzętu poza miejscem jego zainstalowania</w:t>
      </w:r>
      <w:r w:rsidR="008A23D8">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1789D9AD" w14:textId="77777777" w:rsidR="00653301" w:rsidRPr="00D51E0F" w:rsidRDefault="00653301">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Okres gwarancji jest liczony od daty podpisania protokołu</w:t>
      </w:r>
      <w:r w:rsidR="006A39C3" w:rsidRPr="00D51E0F">
        <w:rPr>
          <w:rFonts w:ascii="Times New Roman" w:hAnsi="Times New Roman"/>
          <w:sz w:val="24"/>
          <w:szCs w:val="24"/>
        </w:rPr>
        <w:t xml:space="preserve"> odbioru</w:t>
      </w:r>
      <w:r w:rsidR="00E26274" w:rsidRPr="00D51E0F">
        <w:rPr>
          <w:rFonts w:ascii="Times New Roman" w:hAnsi="Times New Roman"/>
          <w:sz w:val="24"/>
          <w:szCs w:val="24"/>
        </w:rPr>
        <w:t>,</w:t>
      </w:r>
      <w:r w:rsidR="006A39C3" w:rsidRPr="00D51E0F">
        <w:rPr>
          <w:rFonts w:ascii="Times New Roman" w:hAnsi="Times New Roman"/>
          <w:sz w:val="24"/>
          <w:szCs w:val="24"/>
        </w:rPr>
        <w:t xml:space="preserve"> o którym mowa </w:t>
      </w:r>
      <w:r w:rsidR="006A39C3" w:rsidRPr="00D51E0F">
        <w:rPr>
          <w:rFonts w:ascii="Times New Roman" w:hAnsi="Times New Roman"/>
          <w:sz w:val="24"/>
          <w:szCs w:val="24"/>
        </w:rPr>
        <w:br/>
        <w:t xml:space="preserve">w § 3 ust. </w:t>
      </w:r>
      <w:r w:rsidR="008A23D8">
        <w:rPr>
          <w:rFonts w:ascii="Times New Roman" w:hAnsi="Times New Roman"/>
          <w:sz w:val="24"/>
          <w:szCs w:val="24"/>
        </w:rPr>
        <w:t>5</w:t>
      </w:r>
      <w:r w:rsidRPr="00D51E0F">
        <w:rPr>
          <w:rFonts w:ascii="Times New Roman" w:hAnsi="Times New Roman"/>
          <w:sz w:val="24"/>
          <w:szCs w:val="24"/>
        </w:rPr>
        <w:t>.</w:t>
      </w:r>
    </w:p>
    <w:p w14:paraId="1E707C98"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awarii Zamawiający dokona zgłoszenia (na adres e-mail ……………</w:t>
      </w:r>
      <w:r w:rsidR="00230C0D" w:rsidRPr="00D51E0F">
        <w:rPr>
          <w:rFonts w:ascii="Times New Roman" w:hAnsi="Times New Roman"/>
          <w:sz w:val="24"/>
          <w:szCs w:val="24"/>
        </w:rPr>
        <w:t>..........</w:t>
      </w:r>
      <w:r w:rsidRPr="00D51E0F">
        <w:rPr>
          <w:rFonts w:ascii="Times New Roman" w:hAnsi="Times New Roman"/>
          <w:sz w:val="24"/>
          <w:szCs w:val="24"/>
        </w:rPr>
        <w:t>……….) przez upoważnionego pracownika. Wykonawca potwierdzi zgłoszenie awarii (na adres e-mail</w:t>
      </w:r>
      <w:r w:rsidR="004250CD" w:rsidRPr="00D51E0F">
        <w:rPr>
          <w:rFonts w:ascii="Times New Roman" w:hAnsi="Times New Roman"/>
          <w:sz w:val="24"/>
          <w:szCs w:val="24"/>
        </w:rPr>
        <w:t>…………………….</w:t>
      </w:r>
      <w:r w:rsidRPr="00D51E0F">
        <w:rPr>
          <w:rFonts w:ascii="Times New Roman" w:hAnsi="Times New Roman"/>
          <w:sz w:val="24"/>
          <w:szCs w:val="24"/>
        </w:rPr>
        <w:t xml:space="preserve">). </w:t>
      </w:r>
    </w:p>
    <w:p w14:paraId="5C689647" w14:textId="5BD58E0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Wykonawca zobowiązuje się do niezwłocznego usunięcia awarii, </w:t>
      </w:r>
      <w:r w:rsidR="006A39C3" w:rsidRPr="00D51E0F">
        <w:rPr>
          <w:rFonts w:ascii="Times New Roman" w:hAnsi="Times New Roman"/>
          <w:sz w:val="24"/>
          <w:szCs w:val="24"/>
        </w:rPr>
        <w:t>nie dłużej jednak niż w</w:t>
      </w:r>
      <w:r w:rsidR="00230C0D" w:rsidRPr="00D51E0F">
        <w:rPr>
          <w:rFonts w:ascii="Times New Roman" w:hAnsi="Times New Roman"/>
          <w:sz w:val="24"/>
          <w:szCs w:val="24"/>
        </w:rPr>
        <w:t> </w:t>
      </w:r>
      <w:r w:rsidR="006A39C3" w:rsidRPr="00D51E0F">
        <w:rPr>
          <w:rFonts w:ascii="Times New Roman" w:hAnsi="Times New Roman"/>
          <w:sz w:val="24"/>
          <w:szCs w:val="24"/>
        </w:rPr>
        <w:t xml:space="preserve">ciągu </w:t>
      </w:r>
      <w:bookmarkStart w:id="11" w:name="_Hlk179396858"/>
      <w:r w:rsidR="008A23D8">
        <w:rPr>
          <w:rFonts w:ascii="Times New Roman" w:hAnsi="Times New Roman"/>
          <w:sz w:val="24"/>
          <w:szCs w:val="24"/>
        </w:rPr>
        <w:t>7</w:t>
      </w:r>
      <w:r w:rsidR="00FA2E75">
        <w:rPr>
          <w:rFonts w:ascii="Times New Roman" w:hAnsi="Times New Roman"/>
          <w:sz w:val="24"/>
          <w:szCs w:val="24"/>
        </w:rPr>
        <w:t xml:space="preserve"> </w:t>
      </w:r>
      <w:r w:rsidR="008A23D8">
        <w:rPr>
          <w:rFonts w:ascii="Times New Roman" w:hAnsi="Times New Roman"/>
          <w:sz w:val="24"/>
          <w:szCs w:val="24"/>
        </w:rPr>
        <w:t>dni kalendarzowych</w:t>
      </w:r>
      <w:bookmarkEnd w:id="11"/>
      <w:r w:rsidRPr="00D51E0F">
        <w:rPr>
          <w:rFonts w:ascii="Times New Roman" w:hAnsi="Times New Roman"/>
          <w:sz w:val="24"/>
          <w:szCs w:val="24"/>
        </w:rPr>
        <w:t>, licząc od chwili otrzymania zawiadomienia o awarii. W przypadku niemożności naprawy uszkodzonego sprzętu w miejscu jego zainstalowania w cią</w:t>
      </w:r>
      <w:r w:rsidR="006A39C3" w:rsidRPr="00D51E0F">
        <w:rPr>
          <w:rFonts w:ascii="Times New Roman" w:hAnsi="Times New Roman"/>
          <w:sz w:val="24"/>
          <w:szCs w:val="24"/>
        </w:rPr>
        <w:t xml:space="preserve">gu </w:t>
      </w:r>
      <w:r w:rsidR="008A23D8"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004161BE" w:rsidRPr="00D51E0F">
        <w:rPr>
          <w:rFonts w:ascii="Times New Roman" w:hAnsi="Times New Roman"/>
          <w:i/>
          <w:sz w:val="24"/>
          <w:szCs w:val="24"/>
        </w:rPr>
        <w:t>o </w:t>
      </w:r>
      <w:r w:rsidRPr="00D51E0F">
        <w:rPr>
          <w:rFonts w:ascii="Times New Roman" w:hAnsi="Times New Roman"/>
          <w:i/>
          <w:sz w:val="24"/>
          <w:szCs w:val="24"/>
        </w:rPr>
        <w:t>porównywalnych parametrach</w:t>
      </w:r>
      <w:r w:rsidRPr="00D51E0F">
        <w:rPr>
          <w:rFonts w:ascii="Times New Roman" w:hAnsi="Times New Roman"/>
          <w:sz w:val="24"/>
          <w:szCs w:val="24"/>
        </w:rPr>
        <w:t xml:space="preserve">). Sprzęt zastępczy podstawiony zostanie nie później niż w ciągu </w:t>
      </w:r>
      <w:r w:rsidR="008A23D8">
        <w:rPr>
          <w:rFonts w:ascii="Times New Roman" w:hAnsi="Times New Roman"/>
          <w:sz w:val="24"/>
          <w:szCs w:val="24"/>
        </w:rPr>
        <w:t>48</w:t>
      </w:r>
      <w:r w:rsidRPr="00D51E0F">
        <w:rPr>
          <w:rFonts w:ascii="Times New Roman" w:hAnsi="Times New Roman"/>
          <w:sz w:val="24"/>
          <w:szCs w:val="24"/>
        </w:rPr>
        <w:t xml:space="preserve"> godzin od chwili zgłoszenia awarii.</w:t>
      </w:r>
    </w:p>
    <w:p w14:paraId="335A1170" w14:textId="77777777"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lastRenderedPageBreak/>
        <w:t xml:space="preserve">W przypadku konieczności naprawy uszkodzonego sprzętu poza miejscem jego zainstalowania u Zamawiającego, czas trwania naprawy nie może być dłuższy niż </w:t>
      </w:r>
      <w:r w:rsidR="00B37145">
        <w:rPr>
          <w:rFonts w:ascii="Times New Roman" w:hAnsi="Times New Roman"/>
          <w:sz w:val="24"/>
          <w:szCs w:val="24"/>
        </w:rPr>
        <w:t>30</w:t>
      </w:r>
      <w:r w:rsidRPr="00D51E0F">
        <w:rPr>
          <w:rFonts w:ascii="Times New Roman" w:hAnsi="Times New Roman"/>
          <w:sz w:val="24"/>
          <w:szCs w:val="24"/>
        </w:rPr>
        <w:t xml:space="preserve"> dni kalendarzowych.</w:t>
      </w:r>
    </w:p>
    <w:p w14:paraId="215BC1E4" w14:textId="77777777"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razie niedotrzymania przez Wykonawcę terminów, określonych w ust.</w:t>
      </w:r>
      <w:r w:rsidR="008A23D8">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w:t>
      </w:r>
      <w:r w:rsidR="006A39C3" w:rsidRPr="00D51E0F">
        <w:rPr>
          <w:rFonts w:ascii="Times New Roman" w:hAnsi="Times New Roman"/>
          <w:sz w:val="24"/>
          <w:szCs w:val="24"/>
        </w:rPr>
        <w:t>sprzętu</w:t>
      </w:r>
      <w:r w:rsidRPr="00D51E0F">
        <w:rPr>
          <w:rFonts w:ascii="Times New Roman" w:hAnsi="Times New Roman"/>
          <w:sz w:val="24"/>
          <w:szCs w:val="24"/>
        </w:rPr>
        <w:t xml:space="preserve"> z dnia wystawienia faktury, za każdy dzień nie usunięcia awarii.</w:t>
      </w:r>
    </w:p>
    <w:p w14:paraId="582A1740" w14:textId="77777777" w:rsidR="00B37145"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61CAE0C4" w14:textId="77777777" w:rsidR="00B37145" w:rsidRPr="00D51E0F"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w:t>
      </w:r>
      <w:r w:rsidR="007C18F3">
        <w:rPr>
          <w:rFonts w:ascii="Times New Roman" w:hAnsi="Times New Roman"/>
          <w:sz w:val="24"/>
          <w:szCs w:val="24"/>
        </w:rPr>
        <w:t>na okres ….. miesięcy licząc od dnia podpisania protokołu wymiany.</w:t>
      </w:r>
    </w:p>
    <w:p w14:paraId="3F1DBC55"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72CEEFC1"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07D0A804" w14:textId="77777777" w:rsidR="00653301" w:rsidRPr="00D51E0F" w:rsidRDefault="00653301" w:rsidP="00D51E0F">
      <w:pPr>
        <w:pStyle w:val="Nrparagrafu"/>
        <w:spacing w:line="360" w:lineRule="auto"/>
        <w:rPr>
          <w:szCs w:val="24"/>
        </w:rPr>
      </w:pPr>
      <w:r w:rsidRPr="00D51E0F">
        <w:rPr>
          <w:szCs w:val="24"/>
        </w:rPr>
        <w:t>5</w:t>
      </w:r>
    </w:p>
    <w:p w14:paraId="6ACA6051" w14:textId="77777777" w:rsidR="00653301" w:rsidRPr="00D51E0F" w:rsidRDefault="00653301" w:rsidP="00D51E0F">
      <w:pPr>
        <w:keepNext/>
        <w:keepLines/>
        <w:numPr>
          <w:ilvl w:val="12"/>
          <w:numId w:val="0"/>
        </w:numPr>
        <w:tabs>
          <w:tab w:val="left" w:pos="142"/>
        </w:tabs>
        <w:spacing w:line="360" w:lineRule="auto"/>
        <w:jc w:val="both"/>
        <w:rPr>
          <w:rFonts w:ascii="Times New Roman" w:hAnsi="Times New Roman"/>
          <w:sz w:val="24"/>
          <w:szCs w:val="24"/>
        </w:rPr>
      </w:pPr>
      <w:r w:rsidRPr="00D51E0F">
        <w:rPr>
          <w:rFonts w:ascii="Times New Roman" w:hAnsi="Times New Roman"/>
          <w:sz w:val="24"/>
          <w:szCs w:val="24"/>
        </w:rPr>
        <w:t xml:space="preserve">Wykonawca dostarczy Zamawiającemu dokumentację (opisy sprzętu, </w:t>
      </w:r>
      <w:r w:rsidR="006A39C3" w:rsidRPr="00D51E0F">
        <w:rPr>
          <w:rFonts w:ascii="Times New Roman" w:hAnsi="Times New Roman"/>
          <w:sz w:val="24"/>
          <w:szCs w:val="24"/>
        </w:rPr>
        <w:t>instrukcje</w:t>
      </w:r>
      <w:r w:rsidRPr="00D51E0F">
        <w:rPr>
          <w:rFonts w:ascii="Times New Roman" w:hAnsi="Times New Roman"/>
          <w:sz w:val="24"/>
          <w:szCs w:val="24"/>
        </w:rPr>
        <w:t xml:space="preserve"> obsługi), </w:t>
      </w:r>
      <w:r w:rsidR="001E1661" w:rsidRPr="00D51E0F">
        <w:rPr>
          <w:rFonts w:ascii="Times New Roman" w:hAnsi="Times New Roman"/>
          <w:sz w:val="24"/>
          <w:szCs w:val="24"/>
        </w:rPr>
        <w:t>w ilości</w:t>
      </w:r>
      <w:r w:rsidRPr="00D51E0F">
        <w:rPr>
          <w:rFonts w:ascii="Times New Roman" w:hAnsi="Times New Roman"/>
          <w:sz w:val="24"/>
          <w:szCs w:val="24"/>
        </w:rPr>
        <w:t xml:space="preserve"> odpowiadającej ilości sprzętu</w:t>
      </w:r>
      <w:r w:rsidR="00C132EE" w:rsidRPr="00D51E0F">
        <w:rPr>
          <w:rFonts w:ascii="Times New Roman" w:hAnsi="Times New Roman"/>
          <w:sz w:val="24"/>
          <w:szCs w:val="24"/>
        </w:rPr>
        <w:t xml:space="preserve">, </w:t>
      </w:r>
      <w:r w:rsidRPr="00D51E0F">
        <w:rPr>
          <w:rFonts w:ascii="Times New Roman" w:hAnsi="Times New Roman"/>
          <w:sz w:val="24"/>
          <w:szCs w:val="24"/>
        </w:rPr>
        <w:t>nie później niż z dostawą całego sprzętu.</w:t>
      </w:r>
    </w:p>
    <w:p w14:paraId="70DDEC79" w14:textId="77777777" w:rsidR="00653301" w:rsidRPr="00D51E0F" w:rsidRDefault="00653301" w:rsidP="00D51E0F">
      <w:pPr>
        <w:pStyle w:val="Nrparagrafu"/>
        <w:spacing w:line="360" w:lineRule="auto"/>
        <w:rPr>
          <w:szCs w:val="24"/>
        </w:rPr>
      </w:pPr>
      <w:r w:rsidRPr="00D51E0F">
        <w:rPr>
          <w:szCs w:val="24"/>
        </w:rPr>
        <w:t>6</w:t>
      </w:r>
    </w:p>
    <w:p w14:paraId="0CC5D146" w14:textId="77777777"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p>
    <w:p w14:paraId="1BFA32E3" w14:textId="77777777"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xml:space="preserve">……………………………………….. netto (słownie:…………………………………….) </w:t>
      </w:r>
      <w:r w:rsidR="00653301" w:rsidRPr="00D51E0F">
        <w:rPr>
          <w:rFonts w:ascii="Times New Roman" w:hAnsi="Times New Roman"/>
          <w:sz w:val="24"/>
          <w:szCs w:val="24"/>
        </w:rPr>
        <w:t>w tym podatek VAT</w:t>
      </w:r>
      <w:r>
        <w:rPr>
          <w:rFonts w:ascii="Times New Roman" w:hAnsi="Times New Roman"/>
          <w:sz w:val="24"/>
          <w:szCs w:val="24"/>
        </w:rPr>
        <w:t>.</w:t>
      </w:r>
    </w:p>
    <w:p w14:paraId="687EFABD"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p>
    <w:p w14:paraId="6A66216A" w14:textId="77777777"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6B1CC9E7" w14:textId="44B36561"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w:t>
      </w:r>
      <w:r w:rsidR="00CB4605" w:rsidRPr="00CB4605">
        <w:rPr>
          <w:rFonts w:ascii="Times New Roman" w:hAnsi="Times New Roman"/>
          <w:sz w:val="24"/>
          <w:szCs w:val="24"/>
        </w:rPr>
        <w:t>w ramach Programu Regionalnego Fundusze Europejskie dla Łódzkiego na lata 2021-2027, Priorytet FELD.08 Fundusze europejskie dla edukacji i kadr w Łódzkiem, Działanie FELD 08.08 Kształcenie zawodowe  (FELD.08.08-IZ.00-008</w:t>
      </w:r>
      <w:r w:rsidR="00B90908">
        <w:rPr>
          <w:rFonts w:ascii="Times New Roman" w:hAnsi="Times New Roman"/>
          <w:sz w:val="24"/>
          <w:szCs w:val="24"/>
        </w:rPr>
        <w:t>7</w:t>
      </w:r>
      <w:r w:rsidR="00CB4605" w:rsidRPr="00CB4605">
        <w:rPr>
          <w:rFonts w:ascii="Times New Roman" w:hAnsi="Times New Roman"/>
          <w:sz w:val="24"/>
          <w:szCs w:val="24"/>
        </w:rPr>
        <w:t>/23-00)</w:t>
      </w:r>
      <w:r w:rsidRPr="00D51E0F">
        <w:rPr>
          <w:rFonts w:ascii="Times New Roman" w:hAnsi="Times New Roman"/>
          <w:sz w:val="24"/>
          <w:szCs w:val="24"/>
        </w:rPr>
        <w:t>.</w:t>
      </w:r>
    </w:p>
    <w:p w14:paraId="4A7AA06C" w14:textId="7777777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D6932AA" w14:textId="77777777"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bez zgody Zamawiającego, wyrażonej w formie pisemnej pod rygorem nieważności nie może przelać wierzytelności wynikającej z niniejszej umowy na osoby trzecie.</w:t>
      </w:r>
    </w:p>
    <w:p w14:paraId="27C97F06" w14:textId="77777777" w:rsidR="00612014" w:rsidRDefault="006661E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 przypadku, gdy przedmiot umowy (w całości lub </w:t>
      </w:r>
      <w:r w:rsidR="008A23D8" w:rsidRPr="00D51E0F">
        <w:rPr>
          <w:rFonts w:ascii="Times New Roman" w:hAnsi="Times New Roman"/>
          <w:sz w:val="24"/>
          <w:szCs w:val="24"/>
        </w:rPr>
        <w:t>w części</w:t>
      </w:r>
      <w:r w:rsidR="00612014" w:rsidRPr="00D51E0F">
        <w:rPr>
          <w:rFonts w:ascii="Times New Roman" w:hAnsi="Times New Roman"/>
          <w:sz w:val="24"/>
          <w:szCs w:val="24"/>
        </w:rPr>
        <w:t>)</w:t>
      </w:r>
      <w:r w:rsidRPr="00D51E0F">
        <w:rPr>
          <w:rFonts w:ascii="Times New Roman" w:hAnsi="Times New Roman"/>
          <w:sz w:val="24"/>
          <w:szCs w:val="24"/>
        </w:rPr>
        <w:t xml:space="preserve"> będzie objęty d</w:t>
      </w:r>
      <w:r w:rsidR="00612014" w:rsidRPr="00D51E0F">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781AC5CB" w14:textId="77777777" w:rsidR="004161BE" w:rsidRPr="00D51E0F" w:rsidRDefault="004161BE" w:rsidP="00D51E0F">
      <w:pPr>
        <w:keepNext/>
        <w:keepLines/>
        <w:spacing w:after="0" w:line="360" w:lineRule="auto"/>
        <w:jc w:val="both"/>
        <w:rPr>
          <w:rFonts w:ascii="Times New Roman" w:hAnsi="Times New Roman"/>
          <w:sz w:val="24"/>
          <w:szCs w:val="24"/>
        </w:rPr>
      </w:pPr>
    </w:p>
    <w:p w14:paraId="3622FAED" w14:textId="77777777" w:rsidR="00653301" w:rsidRPr="00D51E0F" w:rsidRDefault="00653301" w:rsidP="00D51E0F">
      <w:pPr>
        <w:pStyle w:val="Nrparagrafu"/>
        <w:spacing w:line="360" w:lineRule="auto"/>
        <w:rPr>
          <w:szCs w:val="24"/>
        </w:rPr>
      </w:pPr>
      <w:r w:rsidRPr="00D51E0F">
        <w:rPr>
          <w:szCs w:val="24"/>
        </w:rPr>
        <w:t>7</w:t>
      </w:r>
    </w:p>
    <w:p w14:paraId="77012B7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02EC639F"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41B68F0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999EDE"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07707249" w14:textId="77777777" w:rsidR="00653301" w:rsidRPr="00D51E0F" w:rsidRDefault="00653301" w:rsidP="00D51E0F">
      <w:pPr>
        <w:pStyle w:val="Nrparagrafu"/>
        <w:spacing w:line="360" w:lineRule="auto"/>
        <w:rPr>
          <w:szCs w:val="24"/>
        </w:rPr>
      </w:pPr>
      <w:r w:rsidRPr="00D51E0F">
        <w:rPr>
          <w:szCs w:val="24"/>
        </w:rPr>
        <w:t>8</w:t>
      </w:r>
    </w:p>
    <w:p w14:paraId="7FDD008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Faktura zostanie wystawiona na:</w:t>
      </w:r>
    </w:p>
    <w:p w14:paraId="5C695896" w14:textId="77777777" w:rsidR="00F17DDD" w:rsidRPr="00D51E0F" w:rsidRDefault="005E27D2" w:rsidP="008A23D8">
      <w:pPr>
        <w:pStyle w:val="Tekstpodstawowy"/>
        <w:keepNext/>
        <w:keepLines/>
        <w:suppressAutoHyphens/>
        <w:spacing w:line="360" w:lineRule="auto"/>
      </w:pPr>
      <w:r w:rsidRPr="00D51E0F">
        <w:rPr>
          <w:b/>
        </w:rPr>
        <w:t>Nabywca:</w:t>
      </w:r>
      <w:r w:rsidR="00292B7E">
        <w:t>......</w:t>
      </w:r>
      <w:r w:rsidR="008A23D8">
        <w:t xml:space="preserve">; </w:t>
      </w:r>
      <w:r w:rsidRPr="00D51E0F">
        <w:t>Odbiorca faktury:</w:t>
      </w:r>
      <w:r w:rsidR="003F66C1" w:rsidRPr="00D51E0F">
        <w:t>………………..</w:t>
      </w:r>
    </w:p>
    <w:p w14:paraId="507858EB"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33F814D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4F43BA3E"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744CC352" w14:textId="1EC55C9D" w:rsidR="00653301"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t xml:space="preserve">Dostawca przy realizacji </w:t>
      </w:r>
      <w:r w:rsidR="000D17AF" w:rsidRPr="00D51E0F">
        <w:rPr>
          <w:rFonts w:ascii="Times New Roman" w:hAnsi="Times New Roman"/>
          <w:sz w:val="24"/>
          <w:szCs w:val="24"/>
        </w:rPr>
        <w:t>Umowy zobowiązuje</w:t>
      </w:r>
      <w:r w:rsidR="00453AE7">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00453AE7">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00485BD9">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00453AE7">
        <w:rPr>
          <w:rFonts w:ascii="Times New Roman" w:hAnsi="Times New Roman"/>
          <w:sz w:val="24"/>
          <w:szCs w:val="24"/>
        </w:rPr>
        <w:t xml:space="preserve"> </w:t>
      </w:r>
      <w:r w:rsidR="000D17AF" w:rsidRPr="00D51E0F">
        <w:rPr>
          <w:rFonts w:ascii="Times New Roman" w:hAnsi="Times New Roman"/>
          <w:sz w:val="24"/>
          <w:szCs w:val="24"/>
        </w:rPr>
        <w:t>przy zapłacie</w:t>
      </w:r>
      <w:r w:rsidR="00453AE7">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00453AE7">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7B96C234" w14:textId="77777777" w:rsidR="005109BE" w:rsidRPr="005109BE" w:rsidRDefault="005109BE" w:rsidP="005109BE">
      <w:pPr>
        <w:keepNext/>
        <w:keepLines/>
        <w:numPr>
          <w:ilvl w:val="0"/>
          <w:numId w:val="10"/>
        </w:numPr>
        <w:tabs>
          <w:tab w:val="left" w:pos="270"/>
        </w:tabs>
        <w:spacing w:after="0" w:line="360" w:lineRule="auto"/>
        <w:ind w:right="20"/>
        <w:jc w:val="both"/>
        <w:rPr>
          <w:rFonts w:ascii="Times New Roman" w:hAnsi="Times New Roman"/>
          <w:sz w:val="24"/>
          <w:szCs w:val="24"/>
        </w:rPr>
      </w:pPr>
      <w:r w:rsidRPr="005109BE">
        <w:rPr>
          <w:rFonts w:ascii="Times New Roman" w:hAnsi="Times New Roman"/>
          <w:sz w:val="24"/>
          <w:szCs w:val="24"/>
        </w:rPr>
        <w:t>W przypadku gdy rachunek bankowy wykonawcy nie spełnia warunków określonych w pkt. 20, opóźnienie w dokonaniu płatności w terminie określonym w umowie, powstałe wskutek braku możliwości realizacji przez Zamawiającego płatności wynagrodzenia z zachowaniem mechanizmu podzielonej płatności bądź dokonania płatności na rachunek objęty wykazem, nie stanowi dla Wykonawcy podstawy do żądania od Zamawiającego jakichkolwiek odsetek/odszkodowań lub innych roszczeń z tytułu dokonania nieterminowej płatności.</w:t>
      </w:r>
    </w:p>
    <w:p w14:paraId="61A53668" w14:textId="42F3AA03" w:rsidR="005109BE" w:rsidRPr="005109BE" w:rsidRDefault="005109BE" w:rsidP="005109BE">
      <w:pPr>
        <w:keepNext/>
        <w:keepLines/>
        <w:numPr>
          <w:ilvl w:val="0"/>
          <w:numId w:val="10"/>
        </w:numPr>
        <w:tabs>
          <w:tab w:val="left" w:pos="270"/>
        </w:tabs>
        <w:spacing w:after="0" w:line="360" w:lineRule="auto"/>
        <w:ind w:right="20"/>
        <w:jc w:val="both"/>
        <w:rPr>
          <w:rFonts w:ascii="Times New Roman" w:hAnsi="Times New Roman"/>
          <w:sz w:val="24"/>
          <w:szCs w:val="24"/>
        </w:rPr>
      </w:pPr>
      <w:r w:rsidRPr="005109BE">
        <w:rPr>
          <w:rFonts w:ascii="Times New Roman" w:hAnsi="Times New Roman"/>
          <w:sz w:val="24"/>
          <w:szCs w:val="24"/>
        </w:rPr>
        <w:t>Wykonawca zobowiązuje się do wystawiania faktur wyłącznie w formie faktur ustrukturyzowanych za pośrednictwem Krajowego Systemu e-Faktur (</w:t>
      </w:r>
      <w:proofErr w:type="spellStart"/>
      <w:r w:rsidRPr="005109BE">
        <w:rPr>
          <w:rFonts w:ascii="Times New Roman" w:hAnsi="Times New Roman"/>
          <w:sz w:val="24"/>
          <w:szCs w:val="24"/>
        </w:rPr>
        <w:t>KSeF</w:t>
      </w:r>
      <w:proofErr w:type="spellEnd"/>
      <w:r w:rsidRPr="005109BE">
        <w:rPr>
          <w:rFonts w:ascii="Times New Roman" w:hAnsi="Times New Roman"/>
          <w:sz w:val="24"/>
          <w:szCs w:val="24"/>
        </w:rPr>
        <w:t>), zgodnie z obowiązującymi przepisami prawa.</w:t>
      </w:r>
    </w:p>
    <w:p w14:paraId="1A2514D1" w14:textId="2046F7F8" w:rsidR="005109BE" w:rsidRPr="005109BE" w:rsidRDefault="005109BE" w:rsidP="005109BE">
      <w:pPr>
        <w:keepNext/>
        <w:keepLines/>
        <w:numPr>
          <w:ilvl w:val="0"/>
          <w:numId w:val="10"/>
        </w:numPr>
        <w:tabs>
          <w:tab w:val="left" w:pos="270"/>
        </w:tabs>
        <w:spacing w:after="0" w:line="360" w:lineRule="auto"/>
        <w:ind w:right="20"/>
        <w:jc w:val="both"/>
        <w:rPr>
          <w:rFonts w:ascii="Times New Roman" w:hAnsi="Times New Roman"/>
          <w:sz w:val="24"/>
          <w:szCs w:val="24"/>
        </w:rPr>
      </w:pPr>
      <w:r w:rsidRPr="005109BE">
        <w:rPr>
          <w:rFonts w:ascii="Times New Roman" w:hAnsi="Times New Roman"/>
          <w:sz w:val="24"/>
          <w:szCs w:val="24"/>
        </w:rPr>
        <w:t xml:space="preserve">Za dzień doręczenia faktury zamawiającemu uznaje się dzień otrzymania faktury przez zamawiającego w </w:t>
      </w:r>
      <w:proofErr w:type="spellStart"/>
      <w:r w:rsidRPr="005109BE">
        <w:rPr>
          <w:rFonts w:ascii="Times New Roman" w:hAnsi="Times New Roman"/>
          <w:sz w:val="24"/>
          <w:szCs w:val="24"/>
        </w:rPr>
        <w:t>KSeF</w:t>
      </w:r>
      <w:proofErr w:type="spellEnd"/>
      <w:r w:rsidRPr="005109BE">
        <w:rPr>
          <w:rFonts w:ascii="Times New Roman" w:hAnsi="Times New Roman"/>
          <w:sz w:val="24"/>
          <w:szCs w:val="24"/>
        </w:rPr>
        <w:t>.</w:t>
      </w:r>
    </w:p>
    <w:p w14:paraId="1B9C5205" w14:textId="40817FDF" w:rsidR="005109BE" w:rsidRPr="005109BE" w:rsidRDefault="005109BE" w:rsidP="005109BE">
      <w:pPr>
        <w:keepNext/>
        <w:keepLines/>
        <w:numPr>
          <w:ilvl w:val="0"/>
          <w:numId w:val="10"/>
        </w:numPr>
        <w:tabs>
          <w:tab w:val="left" w:pos="270"/>
        </w:tabs>
        <w:spacing w:after="0" w:line="360" w:lineRule="auto"/>
        <w:ind w:right="20"/>
        <w:jc w:val="both"/>
        <w:rPr>
          <w:rFonts w:ascii="Times New Roman" w:hAnsi="Times New Roman"/>
          <w:sz w:val="24"/>
          <w:szCs w:val="24"/>
        </w:rPr>
      </w:pPr>
      <w:r w:rsidRPr="005109BE">
        <w:rPr>
          <w:rFonts w:ascii="Times New Roman" w:hAnsi="Times New Roman"/>
          <w:sz w:val="24"/>
          <w:szCs w:val="24"/>
        </w:rPr>
        <w:t xml:space="preserve">W przypadku wystąpienia awarii systemu </w:t>
      </w:r>
      <w:proofErr w:type="spellStart"/>
      <w:r w:rsidRPr="005109BE">
        <w:rPr>
          <w:rFonts w:ascii="Times New Roman" w:hAnsi="Times New Roman"/>
          <w:sz w:val="24"/>
          <w:szCs w:val="24"/>
        </w:rPr>
        <w:t>KSeF</w:t>
      </w:r>
      <w:proofErr w:type="spellEnd"/>
      <w:r w:rsidRPr="005109BE">
        <w:rPr>
          <w:rFonts w:ascii="Times New Roman" w:hAnsi="Times New Roman"/>
          <w:sz w:val="24"/>
          <w:szCs w:val="24"/>
        </w:rPr>
        <w:t xml:space="preserve"> lub innych przesłanek uniemożliwiających wystawienie faktury za pośrednictwem </w:t>
      </w:r>
      <w:proofErr w:type="spellStart"/>
      <w:r w:rsidRPr="005109BE">
        <w:rPr>
          <w:rFonts w:ascii="Times New Roman" w:hAnsi="Times New Roman"/>
          <w:sz w:val="24"/>
          <w:szCs w:val="24"/>
        </w:rPr>
        <w:t>KSeF</w:t>
      </w:r>
      <w:proofErr w:type="spellEnd"/>
      <w:r w:rsidRPr="005109BE">
        <w:rPr>
          <w:rFonts w:ascii="Times New Roman" w:hAnsi="Times New Roman"/>
          <w:sz w:val="24"/>
          <w:szCs w:val="24"/>
        </w:rPr>
        <w:t>, wykonawca zobowiązany jest do niezwłocznego poinformowania zamawiającego oraz postępowania zgodnie z przepisami przejściowymi wynikającymi z obowiązujących aktów prawnych.</w:t>
      </w:r>
    </w:p>
    <w:p w14:paraId="57035737" w14:textId="6CE3CA6C" w:rsidR="005109BE" w:rsidRPr="005109BE" w:rsidRDefault="005109BE" w:rsidP="005109BE">
      <w:pPr>
        <w:keepNext/>
        <w:keepLines/>
        <w:numPr>
          <w:ilvl w:val="0"/>
          <w:numId w:val="10"/>
        </w:numPr>
        <w:tabs>
          <w:tab w:val="left" w:pos="270"/>
        </w:tabs>
        <w:spacing w:after="0" w:line="360" w:lineRule="auto"/>
        <w:ind w:right="20"/>
        <w:jc w:val="both"/>
        <w:rPr>
          <w:rFonts w:ascii="Times New Roman" w:hAnsi="Times New Roman"/>
          <w:sz w:val="24"/>
          <w:szCs w:val="24"/>
        </w:rPr>
      </w:pPr>
      <w:r w:rsidRPr="005109BE">
        <w:rPr>
          <w:rFonts w:ascii="Times New Roman" w:hAnsi="Times New Roman"/>
          <w:sz w:val="24"/>
          <w:szCs w:val="24"/>
        </w:rPr>
        <w:lastRenderedPageBreak/>
        <w:t xml:space="preserve">Wykonawca zobowiązany jest do podania zamawiającemu swojego numeru </w:t>
      </w:r>
      <w:proofErr w:type="spellStart"/>
      <w:r w:rsidRPr="005109BE">
        <w:rPr>
          <w:rFonts w:ascii="Times New Roman" w:hAnsi="Times New Roman"/>
          <w:sz w:val="24"/>
          <w:szCs w:val="24"/>
        </w:rPr>
        <w:t>KSeF</w:t>
      </w:r>
      <w:proofErr w:type="spellEnd"/>
      <w:r w:rsidRPr="005109BE">
        <w:rPr>
          <w:rFonts w:ascii="Times New Roman" w:hAnsi="Times New Roman"/>
          <w:sz w:val="24"/>
          <w:szCs w:val="24"/>
        </w:rPr>
        <w:t xml:space="preserve"> (NIP podmiotu uprawnionego do odbioru faktur w tym systemie) najpóźniej w dniu podpisania umowy.</w:t>
      </w:r>
    </w:p>
    <w:p w14:paraId="0D633115" w14:textId="34E32178" w:rsidR="005109BE" w:rsidRPr="00D51E0F" w:rsidRDefault="005109BE" w:rsidP="005109BE">
      <w:pPr>
        <w:keepNext/>
        <w:keepLines/>
        <w:numPr>
          <w:ilvl w:val="0"/>
          <w:numId w:val="10"/>
        </w:numPr>
        <w:tabs>
          <w:tab w:val="left" w:pos="270"/>
        </w:tabs>
        <w:spacing w:after="0" w:line="360" w:lineRule="auto"/>
        <w:ind w:right="20"/>
        <w:jc w:val="both"/>
        <w:rPr>
          <w:rFonts w:ascii="Times New Roman" w:hAnsi="Times New Roman"/>
          <w:sz w:val="24"/>
          <w:szCs w:val="24"/>
        </w:rPr>
      </w:pPr>
      <w:r w:rsidRPr="005109BE">
        <w:rPr>
          <w:rFonts w:ascii="Times New Roman" w:hAnsi="Times New Roman"/>
          <w:sz w:val="24"/>
          <w:szCs w:val="24"/>
        </w:rPr>
        <w:t xml:space="preserve">Zamawiający zastrzega sobie prawo do żądania potwierdzenia wysłania faktury do </w:t>
      </w:r>
      <w:proofErr w:type="spellStart"/>
      <w:r w:rsidRPr="005109BE">
        <w:rPr>
          <w:rFonts w:ascii="Times New Roman" w:hAnsi="Times New Roman"/>
          <w:sz w:val="24"/>
          <w:szCs w:val="24"/>
        </w:rPr>
        <w:t>KSeF</w:t>
      </w:r>
      <w:proofErr w:type="spellEnd"/>
      <w:r w:rsidRPr="005109BE">
        <w:rPr>
          <w:rFonts w:ascii="Times New Roman" w:hAnsi="Times New Roman"/>
          <w:sz w:val="24"/>
          <w:szCs w:val="24"/>
        </w:rPr>
        <w:t xml:space="preserve"> oraz numeru referencyjnego faktury nadanego przez system.</w:t>
      </w:r>
    </w:p>
    <w:p w14:paraId="3FEE2915" w14:textId="77777777" w:rsidR="00653301" w:rsidRPr="00D51E0F" w:rsidRDefault="00653301" w:rsidP="00D51E0F">
      <w:pPr>
        <w:pStyle w:val="Nrparagrafu"/>
        <w:spacing w:line="360" w:lineRule="auto"/>
        <w:rPr>
          <w:szCs w:val="24"/>
        </w:rPr>
      </w:pPr>
      <w:r w:rsidRPr="00D51E0F">
        <w:rPr>
          <w:szCs w:val="24"/>
        </w:rPr>
        <w:t>9</w:t>
      </w:r>
    </w:p>
    <w:p w14:paraId="2EAAF40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6F61865D" w14:textId="77777777"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0B6C905B" w14:textId="77777777"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Pr="00D51E0F">
        <w:rPr>
          <w:rFonts w:ascii="Times New Roman" w:hAnsi="Times New Roman"/>
          <w:sz w:val="24"/>
          <w:szCs w:val="24"/>
        </w:rPr>
        <w:t xml:space="preserve">sprzętu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Pr="00D51E0F">
        <w:rPr>
          <w:rFonts w:ascii="Times New Roman" w:hAnsi="Times New Roman"/>
          <w:sz w:val="24"/>
          <w:szCs w:val="24"/>
        </w:rPr>
        <w:t>za każdy dzień zwłoki.</w:t>
      </w:r>
    </w:p>
    <w:p w14:paraId="5EEA9C31" w14:textId="6C3438A0"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Łączna wartość naliczonych kar z tytułu</w:t>
      </w:r>
      <w:r w:rsidR="00453AE7">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6976F949"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4465E88" w14:textId="77777777"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 xml:space="preserve">Zamawiającemu przysługuje prawo odstąpienia od </w:t>
      </w:r>
      <w:r w:rsidR="00972747">
        <w:rPr>
          <w:rFonts w:ascii="Times New Roman" w:hAnsi="Times New Roman"/>
          <w:sz w:val="24"/>
          <w:szCs w:val="24"/>
        </w:rPr>
        <w:t>umowy,</w:t>
      </w:r>
      <w:r>
        <w:rPr>
          <w:rFonts w:ascii="Times New Roman" w:hAnsi="Times New Roman"/>
          <w:sz w:val="24"/>
          <w:szCs w:val="24"/>
        </w:rPr>
        <w:t xml:space="preserve"> gdy Wykonawca opóźnia się z dostawą więcej niż 21 dni lub wystąpi inne rażące naruszenie umowy przez Wykonawcę m.in. w przypadku niewywiązywania się przez Wykonawcę z zapisów umowy.</w:t>
      </w:r>
    </w:p>
    <w:p w14:paraId="6AA5484B" w14:textId="77777777" w:rsidR="00653301" w:rsidRDefault="00653301" w:rsidP="00D51E0F">
      <w:pPr>
        <w:keepNext/>
        <w:keepLines/>
        <w:spacing w:line="360" w:lineRule="auto"/>
        <w:ind w:left="360"/>
        <w:jc w:val="both"/>
        <w:rPr>
          <w:rFonts w:ascii="Times New Roman" w:hAnsi="Times New Roman"/>
          <w:sz w:val="24"/>
          <w:szCs w:val="24"/>
        </w:rPr>
      </w:pPr>
    </w:p>
    <w:p w14:paraId="61D34A9F" w14:textId="77777777" w:rsidR="00636523" w:rsidRDefault="00636523" w:rsidP="00636523">
      <w:pPr>
        <w:pStyle w:val="Nrparagrafu"/>
        <w:spacing w:before="0" w:line="360" w:lineRule="auto"/>
        <w:rPr>
          <w:szCs w:val="24"/>
        </w:rPr>
      </w:pPr>
      <w:r w:rsidRPr="00636523">
        <w:rPr>
          <w:szCs w:val="24"/>
        </w:rPr>
        <w:t>10</w:t>
      </w:r>
    </w:p>
    <w:p w14:paraId="01E2ACC1" w14:textId="7777777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 xml:space="preserve">679 z dnia 27 kwietnia 2016 r. w sprawie ochrony osób </w:t>
      </w:r>
      <w:r w:rsidR="001A6602" w:rsidRPr="001A6602">
        <w:rPr>
          <w:rFonts w:ascii="Times New Roman" w:hAnsi="Times New Roman"/>
          <w:sz w:val="24"/>
          <w:szCs w:val="24"/>
          <w:lang w:eastAsia="pl-PL"/>
        </w:rPr>
        <w:lastRenderedPageBreak/>
        <w:t>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700A064F" w14:textId="77777777"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4BA0E642" w14:textId="77777777" w:rsidR="00636523"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76AE4F8F" w14:textId="77777777" w:rsidR="00653301" w:rsidRPr="00D51E0F" w:rsidRDefault="00653301" w:rsidP="00D51E0F">
      <w:pPr>
        <w:pStyle w:val="Nrparagrafu"/>
        <w:spacing w:before="0" w:line="360" w:lineRule="auto"/>
        <w:rPr>
          <w:szCs w:val="24"/>
        </w:rPr>
      </w:pPr>
      <w:bookmarkStart w:id="12" w:name="_Hlk179719088"/>
      <w:r w:rsidRPr="00D51E0F">
        <w:rPr>
          <w:szCs w:val="24"/>
        </w:rPr>
        <w:lastRenderedPageBreak/>
        <w:t>1</w:t>
      </w:r>
      <w:r w:rsidR="0014776F">
        <w:rPr>
          <w:szCs w:val="24"/>
        </w:rPr>
        <w:t>1</w:t>
      </w:r>
    </w:p>
    <w:bookmarkEnd w:id="12"/>
    <w:p w14:paraId="182F1C22" w14:textId="77777777"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62570F81" w14:textId="77777777"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40FAA8D2" w14:textId="77777777"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6B2B5BC6"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796CB2D0"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5A14C761"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6A31AAC7" w14:textId="77777777"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352CCB64" w14:textId="77777777" w:rsidR="00653301" w:rsidRPr="00D51E0F" w:rsidRDefault="00653301" w:rsidP="005D0CAB">
      <w:pPr>
        <w:keepNext/>
        <w:keepLines/>
        <w:spacing w:after="120"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12837912" w14:textId="77777777"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58C874CA" w14:textId="77777777"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W sprawach nie uregulowanych niniejszą umową mają zastosowanie przepisy Kodeksu Cywilnego.</w:t>
      </w:r>
    </w:p>
    <w:p w14:paraId="1D354DA4" w14:textId="77777777" w:rsidR="00653301" w:rsidRPr="00D51E0F" w:rsidRDefault="00653301" w:rsidP="00D51E0F">
      <w:pPr>
        <w:pStyle w:val="Nrparagrafu"/>
        <w:spacing w:line="360" w:lineRule="auto"/>
        <w:rPr>
          <w:szCs w:val="24"/>
        </w:rPr>
      </w:pPr>
      <w:r w:rsidRPr="00D51E0F">
        <w:rPr>
          <w:szCs w:val="24"/>
        </w:rPr>
        <w:t>1</w:t>
      </w:r>
      <w:r w:rsidR="0014776F">
        <w:rPr>
          <w:szCs w:val="24"/>
        </w:rPr>
        <w:t>3</w:t>
      </w:r>
    </w:p>
    <w:p w14:paraId="20F04168"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3C09E86E" w14:textId="77777777"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3269FE5" w14:textId="77777777"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BD10F86"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7E4D60C4"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79863E47" w14:textId="77777777"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2E102C65"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3D83E93F"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0897E577" w14:textId="77777777" w:rsidR="00763A15" w:rsidRPr="00D51E0F" w:rsidRDefault="00763A15" w:rsidP="00D51E0F">
      <w:pPr>
        <w:keepNext/>
        <w:keepLines/>
        <w:spacing w:line="360" w:lineRule="auto"/>
        <w:jc w:val="both"/>
        <w:rPr>
          <w:rFonts w:ascii="Times New Roman" w:hAnsi="Times New Roman"/>
          <w:sz w:val="24"/>
          <w:szCs w:val="24"/>
        </w:rPr>
      </w:pPr>
    </w:p>
    <w:p w14:paraId="464AB5F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3B336CE5" w14:textId="77777777" w:rsidR="003F66C1" w:rsidRDefault="003F66C1" w:rsidP="00D51E0F">
      <w:pPr>
        <w:keepNext/>
        <w:keepLines/>
        <w:spacing w:after="0" w:line="360" w:lineRule="auto"/>
        <w:rPr>
          <w:rFonts w:ascii="Times New Roman" w:hAnsi="Times New Roman"/>
          <w:sz w:val="24"/>
          <w:szCs w:val="24"/>
        </w:rPr>
      </w:pPr>
    </w:p>
    <w:p w14:paraId="3EE54E74" w14:textId="77777777" w:rsidR="00724798" w:rsidRPr="00D51E0F" w:rsidRDefault="00724798" w:rsidP="00D51E0F">
      <w:pPr>
        <w:keepNext/>
        <w:keepLines/>
        <w:spacing w:after="0" w:line="360" w:lineRule="auto"/>
        <w:rPr>
          <w:rFonts w:ascii="Times New Roman" w:hAnsi="Times New Roman"/>
          <w:sz w:val="24"/>
          <w:szCs w:val="24"/>
        </w:rPr>
      </w:pPr>
    </w:p>
    <w:p w14:paraId="7DFF99FE"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1C3AE04"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AF7BC53" w14:textId="77777777" w:rsidR="003F66C1" w:rsidRPr="00D51E0F" w:rsidRDefault="003F66C1" w:rsidP="00D51E0F">
      <w:pPr>
        <w:keepNext/>
        <w:keepLines/>
        <w:spacing w:line="360" w:lineRule="auto"/>
        <w:rPr>
          <w:rFonts w:ascii="Times New Roman" w:hAnsi="Times New Roman"/>
          <w:sz w:val="24"/>
          <w:szCs w:val="24"/>
        </w:rPr>
      </w:pPr>
    </w:p>
    <w:sectPr w:rsidR="003F66C1" w:rsidRPr="00D51E0F" w:rsidSect="003B0ECA">
      <w:headerReference w:type="default" r:id="rId8"/>
      <w:footerReference w:type="default" r:id="rId9"/>
      <w:pgSz w:w="11906" w:h="16838" w:code="9"/>
      <w:pgMar w:top="992" w:right="1418" w:bottom="851" w:left="1418"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A0180" w14:textId="77777777" w:rsidR="0096721B" w:rsidRDefault="0096721B" w:rsidP="00614E6C">
      <w:pPr>
        <w:spacing w:after="0" w:line="240" w:lineRule="auto"/>
      </w:pPr>
      <w:r>
        <w:separator/>
      </w:r>
    </w:p>
  </w:endnote>
  <w:endnote w:type="continuationSeparator" w:id="0">
    <w:p w14:paraId="2D4D8910" w14:textId="77777777" w:rsidR="0096721B" w:rsidRDefault="0096721B"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20FB5" w14:textId="77777777" w:rsidR="00B90908" w:rsidRDefault="00B90908" w:rsidP="00B90908">
    <w:pPr>
      <w:pStyle w:val="Stopka"/>
      <w:jc w:val="right"/>
    </w:pPr>
    <w:r>
      <w:fldChar w:fldCharType="begin"/>
    </w:r>
    <w:r>
      <w:instrText>PAGE   \* MERGEFORMAT</w:instrText>
    </w:r>
    <w:r>
      <w:fldChar w:fldCharType="separate"/>
    </w:r>
    <w:r>
      <w:t>1</w:t>
    </w:r>
    <w:r>
      <w:fldChar w:fldCharType="end"/>
    </w:r>
  </w:p>
  <w:p w14:paraId="39115464" w14:textId="77777777" w:rsidR="00B90908" w:rsidRPr="000C0228" w:rsidRDefault="00B90908" w:rsidP="00B90908">
    <w:pPr>
      <w:tabs>
        <w:tab w:val="center" w:pos="4536"/>
        <w:tab w:val="right" w:pos="9072"/>
      </w:tabs>
      <w:spacing w:after="0" w:line="240" w:lineRule="auto"/>
      <w:jc w:val="center"/>
      <w:rPr>
        <w:rFonts w:ascii="Tahoma" w:eastAsia="Times New Roman" w:hAnsi="Tahoma"/>
        <w:color w:val="000000" w:themeColor="text1"/>
        <w:sz w:val="20"/>
        <w:szCs w:val="20"/>
        <w:lang w:eastAsia="pl-PL"/>
      </w:rPr>
    </w:pPr>
  </w:p>
  <w:sdt>
    <w:sdtPr>
      <w:rPr>
        <w:rFonts w:ascii="Tahoma" w:eastAsia="Times New Roman" w:hAnsi="Tahoma"/>
        <w:color w:val="000000" w:themeColor="text1"/>
        <w:sz w:val="20"/>
        <w:szCs w:val="20"/>
        <w:lang w:eastAsia="pl-PL"/>
      </w:rPr>
      <w:id w:val="-91319402"/>
      <w:docPartObj>
        <w:docPartGallery w:val="Page Numbers (Bottom of Page)"/>
        <w:docPartUnique/>
      </w:docPartObj>
    </w:sdtPr>
    <w:sdtContent>
      <w:p w14:paraId="68DF5EA9" w14:textId="77777777" w:rsidR="00B90908" w:rsidRPr="008F4CB8" w:rsidRDefault="00B90908" w:rsidP="00B90908">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w:t>
        </w:r>
        <w:r>
          <w:rPr>
            <w:rFonts w:ascii="Tahoma" w:eastAsia="Times New Roman" w:hAnsi="Tahoma"/>
            <w:b/>
            <w:bCs/>
            <w:color w:val="000000" w:themeColor="text1"/>
            <w:sz w:val="18"/>
            <w:szCs w:val="18"/>
            <w:lang w:eastAsia="pl-PL"/>
          </w:rPr>
          <w:t>Nowoczesny programista i informatyk w Grabskim</w:t>
        </w:r>
        <w:r w:rsidRPr="008F4CB8">
          <w:rPr>
            <w:rFonts w:ascii="Tahoma" w:eastAsia="Times New Roman" w:hAnsi="Tahoma"/>
            <w:b/>
            <w:bCs/>
            <w:color w:val="000000" w:themeColor="text1"/>
            <w:sz w:val="18"/>
            <w:szCs w:val="18"/>
            <w:lang w:eastAsia="pl-PL"/>
          </w:rPr>
          <w:t>” współfinansowanego ze środków Europejskiego Funduszu Społecznego Plus w ramach Programu Regionalnego Fundusze Europejskie dla Łódzkiego 2021-2027, nr umowy FELD.08.08-IZ.00-008</w:t>
        </w:r>
        <w:r>
          <w:rPr>
            <w:rFonts w:ascii="Tahoma" w:eastAsia="Times New Roman" w:hAnsi="Tahoma"/>
            <w:b/>
            <w:bCs/>
            <w:color w:val="000000" w:themeColor="text1"/>
            <w:sz w:val="18"/>
            <w:szCs w:val="18"/>
            <w:lang w:eastAsia="pl-PL"/>
          </w:rPr>
          <w:t>7</w:t>
        </w:r>
        <w:r w:rsidRPr="008F4CB8">
          <w:rPr>
            <w:rFonts w:ascii="Tahoma" w:eastAsia="Times New Roman" w:hAnsi="Tahoma"/>
            <w:b/>
            <w:bCs/>
            <w:color w:val="000000" w:themeColor="text1"/>
            <w:sz w:val="18"/>
            <w:szCs w:val="18"/>
            <w:lang w:eastAsia="pl-PL"/>
          </w:rPr>
          <w:t>/23-00.</w:t>
        </w:r>
      </w:p>
      <w:p w14:paraId="5C3F6D88" w14:textId="77777777" w:rsidR="00B90908" w:rsidRPr="008F4CB8" w:rsidRDefault="00B90908" w:rsidP="00B90908">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Beneficjent: Powiat Kutnowski</w:t>
        </w:r>
      </w:p>
      <w:p w14:paraId="0859E914" w14:textId="77777777" w:rsidR="00B90908" w:rsidRPr="007C5462" w:rsidRDefault="00B90908" w:rsidP="00B90908">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 xml:space="preserve">Realizator: Zespół Szkół </w:t>
        </w:r>
        <w:r>
          <w:rPr>
            <w:rFonts w:ascii="Tahoma" w:eastAsia="Times New Roman" w:hAnsi="Tahoma"/>
            <w:b/>
            <w:bCs/>
            <w:color w:val="000000" w:themeColor="text1"/>
            <w:sz w:val="18"/>
            <w:szCs w:val="18"/>
            <w:lang w:eastAsia="pl-PL"/>
          </w:rPr>
          <w:t>N</w:t>
        </w:r>
        <w:r w:rsidRPr="008F4CB8">
          <w:rPr>
            <w:rFonts w:ascii="Tahoma" w:eastAsia="Times New Roman" w:hAnsi="Tahoma"/>
            <w:b/>
            <w:bCs/>
            <w:color w:val="000000" w:themeColor="text1"/>
            <w:sz w:val="18"/>
            <w:szCs w:val="18"/>
            <w:lang w:eastAsia="pl-PL"/>
          </w:rPr>
          <w:t>r 3 im. Władysława Grabskiego w Kutnie ul. Kościuszki 24, 99-300 Kutno</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0BD8B" w14:textId="77777777" w:rsidR="0096721B" w:rsidRDefault="0096721B" w:rsidP="00614E6C">
      <w:pPr>
        <w:spacing w:after="0" w:line="240" w:lineRule="auto"/>
      </w:pPr>
      <w:r>
        <w:separator/>
      </w:r>
    </w:p>
  </w:footnote>
  <w:footnote w:type="continuationSeparator" w:id="0">
    <w:p w14:paraId="35988F24" w14:textId="77777777" w:rsidR="0096721B" w:rsidRDefault="0096721B"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D6B9D" w14:textId="77777777" w:rsidR="00D30ED5" w:rsidRPr="00312726" w:rsidRDefault="00D30ED5" w:rsidP="00D30ED5">
    <w:pPr>
      <w:spacing w:after="0" w:line="100" w:lineRule="atLeast"/>
    </w:pPr>
    <w:r w:rsidRPr="00F76600">
      <w:rPr>
        <w:noProof/>
      </w:rPr>
      <w:drawing>
        <wp:inline distT="0" distB="0" distL="0" distR="0" wp14:anchorId="4BD63037" wp14:editId="73048113">
          <wp:extent cx="5760720" cy="574040"/>
          <wp:effectExtent l="0" t="0" r="0" b="0"/>
          <wp:docPr id="211666926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740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C8841A1A"/>
    <w:lvl w:ilvl="0" w:tplc="D4FA0320">
      <w:start w:val="1"/>
      <w:numFmt w:val="decimal"/>
      <w:lvlText w:val="%1."/>
      <w:lvlJc w:val="left"/>
      <w:pPr>
        <w:tabs>
          <w:tab w:val="num" w:pos="360"/>
        </w:tabs>
        <w:ind w:left="284" w:hanging="284"/>
      </w:pPr>
      <w:rPr>
        <w:rFonts w:ascii="Arial" w:hAnsi="Arial" w:cs="Arial"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7"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8"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0"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1"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2"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3"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4"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5"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28"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0"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2" w15:restartNumberingAfterBreak="0">
    <w:nsid w:val="5D1002E0"/>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3"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6"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1F4187B"/>
    <w:multiLevelType w:val="multilevel"/>
    <w:tmpl w:val="0338E760"/>
    <w:lvl w:ilvl="0">
      <w:start w:val="1"/>
      <w:numFmt w:val="decimal"/>
      <w:lvlText w:val="%1."/>
      <w:lvlJc w:val="left"/>
      <w:pPr>
        <w:tabs>
          <w:tab w:val="num" w:pos="360"/>
        </w:tabs>
        <w:ind w:left="284" w:hanging="284"/>
      </w:p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8"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1"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670065114">
    <w:abstractNumId w:val="44"/>
  </w:num>
  <w:num w:numId="2" w16cid:durableId="1405682709">
    <w:abstractNumId w:val="41"/>
  </w:num>
  <w:num w:numId="3" w16cid:durableId="1024744001">
    <w:abstractNumId w:val="33"/>
  </w:num>
  <w:num w:numId="4" w16cid:durableId="755177061">
    <w:abstractNumId w:val="37"/>
  </w:num>
  <w:num w:numId="5" w16cid:durableId="393427614">
    <w:abstractNumId w:val="18"/>
  </w:num>
  <w:num w:numId="6" w16cid:durableId="196241671">
    <w:abstractNumId w:val="27"/>
  </w:num>
  <w:num w:numId="7" w16cid:durableId="626663187">
    <w:abstractNumId w:val="21"/>
  </w:num>
  <w:num w:numId="8" w16cid:durableId="181628795">
    <w:abstractNumId w:val="0"/>
    <w:lvlOverride w:ilvl="0">
      <w:lvl w:ilvl="0">
        <w:start w:val="1"/>
        <w:numFmt w:val="bullet"/>
        <w:pStyle w:val="Nrparagrafu"/>
        <w:lvlText w:val="§"/>
        <w:legacy w:legacy="1" w:legacySpace="57" w:legacyIndent="0"/>
        <w:lvlJc w:val="left"/>
      </w:lvl>
    </w:lvlOverride>
  </w:num>
  <w:num w:numId="9" w16cid:durableId="1902672667">
    <w:abstractNumId w:val="23"/>
  </w:num>
  <w:num w:numId="10" w16cid:durableId="2042125533">
    <w:abstractNumId w:val="31"/>
  </w:num>
  <w:num w:numId="11" w16cid:durableId="446852441">
    <w:abstractNumId w:val="40"/>
  </w:num>
  <w:num w:numId="12" w16cid:durableId="1257439310">
    <w:abstractNumId w:val="17"/>
  </w:num>
  <w:num w:numId="13" w16cid:durableId="2084258420">
    <w:abstractNumId w:val="24"/>
  </w:num>
  <w:num w:numId="14" w16cid:durableId="635986520">
    <w:abstractNumId w:val="15"/>
  </w:num>
  <w:num w:numId="15" w16cid:durableId="1264605521">
    <w:abstractNumId w:val="22"/>
  </w:num>
  <w:num w:numId="16" w16cid:durableId="1948002102">
    <w:abstractNumId w:val="42"/>
  </w:num>
  <w:num w:numId="17" w16cid:durableId="2003924460">
    <w:abstractNumId w:val="28"/>
  </w:num>
  <w:num w:numId="18" w16cid:durableId="1052313788">
    <w:abstractNumId w:val="30"/>
  </w:num>
  <w:num w:numId="19" w16cid:durableId="1464075142">
    <w:abstractNumId w:val="29"/>
  </w:num>
  <w:num w:numId="20" w16cid:durableId="2036685478">
    <w:abstractNumId w:val="19"/>
  </w:num>
  <w:num w:numId="21" w16cid:durableId="1545021792">
    <w:abstractNumId w:val="32"/>
  </w:num>
  <w:num w:numId="22" w16cid:durableId="944459084">
    <w:abstractNumId w:val="12"/>
  </w:num>
  <w:num w:numId="23" w16cid:durableId="1128933454">
    <w:abstractNumId w:val="13"/>
  </w:num>
  <w:num w:numId="24" w16cid:durableId="372923136">
    <w:abstractNumId w:val="14"/>
  </w:num>
  <w:num w:numId="25" w16cid:durableId="646399539">
    <w:abstractNumId w:val="26"/>
  </w:num>
  <w:num w:numId="26" w16cid:durableId="2125267267">
    <w:abstractNumId w:val="16"/>
  </w:num>
  <w:num w:numId="27" w16cid:durableId="877813552">
    <w:abstractNumId w:val="20"/>
  </w:num>
  <w:num w:numId="28" w16cid:durableId="78405021">
    <w:abstractNumId w:val="39"/>
  </w:num>
  <w:num w:numId="29" w16cid:durableId="2063097291">
    <w:abstractNumId w:val="25"/>
  </w:num>
  <w:num w:numId="30" w16cid:durableId="189491142">
    <w:abstractNumId w:val="38"/>
  </w:num>
  <w:num w:numId="31" w16cid:durableId="1014693929">
    <w:abstractNumId w:val="35"/>
  </w:num>
  <w:num w:numId="32" w16cid:durableId="621308237">
    <w:abstractNumId w:val="34"/>
  </w:num>
  <w:num w:numId="33" w16cid:durableId="1243684389">
    <w:abstractNumId w:val="4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E6C"/>
    <w:rsid w:val="00031775"/>
    <w:rsid w:val="00034384"/>
    <w:rsid w:val="00042B21"/>
    <w:rsid w:val="00043650"/>
    <w:rsid w:val="00046611"/>
    <w:rsid w:val="00047EC1"/>
    <w:rsid w:val="000810EF"/>
    <w:rsid w:val="000A3D1F"/>
    <w:rsid w:val="000A7E27"/>
    <w:rsid w:val="000B4AB1"/>
    <w:rsid w:val="000C00EE"/>
    <w:rsid w:val="000C0DD7"/>
    <w:rsid w:val="000D17AF"/>
    <w:rsid w:val="000E2B66"/>
    <w:rsid w:val="000E2BD3"/>
    <w:rsid w:val="000F0C46"/>
    <w:rsid w:val="00103234"/>
    <w:rsid w:val="00110CA6"/>
    <w:rsid w:val="00125BD7"/>
    <w:rsid w:val="001267FD"/>
    <w:rsid w:val="00142D31"/>
    <w:rsid w:val="00144174"/>
    <w:rsid w:val="00146823"/>
    <w:rsid w:val="0014776F"/>
    <w:rsid w:val="00163755"/>
    <w:rsid w:val="00163BA8"/>
    <w:rsid w:val="00167CB1"/>
    <w:rsid w:val="00170496"/>
    <w:rsid w:val="001817A8"/>
    <w:rsid w:val="00183EF9"/>
    <w:rsid w:val="001A5942"/>
    <w:rsid w:val="001A6602"/>
    <w:rsid w:val="001C7913"/>
    <w:rsid w:val="001E1661"/>
    <w:rsid w:val="00204FC7"/>
    <w:rsid w:val="0022420F"/>
    <w:rsid w:val="00230C0D"/>
    <w:rsid w:val="00235985"/>
    <w:rsid w:val="00251414"/>
    <w:rsid w:val="002579CB"/>
    <w:rsid w:val="00260288"/>
    <w:rsid w:val="00263E96"/>
    <w:rsid w:val="00292B7E"/>
    <w:rsid w:val="00294086"/>
    <w:rsid w:val="002A7AE9"/>
    <w:rsid w:val="002B2820"/>
    <w:rsid w:val="002B5F18"/>
    <w:rsid w:val="002B5FD0"/>
    <w:rsid w:val="002C079C"/>
    <w:rsid w:val="002E52F7"/>
    <w:rsid w:val="002E77F2"/>
    <w:rsid w:val="0030616D"/>
    <w:rsid w:val="00313818"/>
    <w:rsid w:val="00313E68"/>
    <w:rsid w:val="00315F4E"/>
    <w:rsid w:val="00342C83"/>
    <w:rsid w:val="0035244D"/>
    <w:rsid w:val="003536F3"/>
    <w:rsid w:val="00360D2B"/>
    <w:rsid w:val="0036131C"/>
    <w:rsid w:val="00387518"/>
    <w:rsid w:val="00393D27"/>
    <w:rsid w:val="003A5721"/>
    <w:rsid w:val="003B0ECA"/>
    <w:rsid w:val="003C4050"/>
    <w:rsid w:val="003D68A2"/>
    <w:rsid w:val="003D7690"/>
    <w:rsid w:val="003F4652"/>
    <w:rsid w:val="003F66C1"/>
    <w:rsid w:val="00400930"/>
    <w:rsid w:val="00401BE6"/>
    <w:rsid w:val="00410756"/>
    <w:rsid w:val="004161BE"/>
    <w:rsid w:val="00420A3B"/>
    <w:rsid w:val="0042198A"/>
    <w:rsid w:val="004250CD"/>
    <w:rsid w:val="004329A0"/>
    <w:rsid w:val="00450082"/>
    <w:rsid w:val="00450DCB"/>
    <w:rsid w:val="00453AE7"/>
    <w:rsid w:val="0046167D"/>
    <w:rsid w:val="00485BD9"/>
    <w:rsid w:val="0048693A"/>
    <w:rsid w:val="00487998"/>
    <w:rsid w:val="0049230C"/>
    <w:rsid w:val="004A4F99"/>
    <w:rsid w:val="004A56EB"/>
    <w:rsid w:val="004A7BCA"/>
    <w:rsid w:val="004B2223"/>
    <w:rsid w:val="004C4E26"/>
    <w:rsid w:val="004D12FC"/>
    <w:rsid w:val="004E15FF"/>
    <w:rsid w:val="004E7120"/>
    <w:rsid w:val="004F5895"/>
    <w:rsid w:val="00501AAE"/>
    <w:rsid w:val="005109BE"/>
    <w:rsid w:val="0051145A"/>
    <w:rsid w:val="00513D2A"/>
    <w:rsid w:val="00524877"/>
    <w:rsid w:val="00533D84"/>
    <w:rsid w:val="005630F5"/>
    <w:rsid w:val="00570BBC"/>
    <w:rsid w:val="005714E8"/>
    <w:rsid w:val="00583AF6"/>
    <w:rsid w:val="005853E9"/>
    <w:rsid w:val="0059154B"/>
    <w:rsid w:val="00595B3A"/>
    <w:rsid w:val="00596827"/>
    <w:rsid w:val="005A01D7"/>
    <w:rsid w:val="005A1D63"/>
    <w:rsid w:val="005C370F"/>
    <w:rsid w:val="005D0CAB"/>
    <w:rsid w:val="005E0D42"/>
    <w:rsid w:val="005E27D2"/>
    <w:rsid w:val="00600214"/>
    <w:rsid w:val="00606272"/>
    <w:rsid w:val="00607A01"/>
    <w:rsid w:val="00611E9D"/>
    <w:rsid w:val="00612014"/>
    <w:rsid w:val="00614E6C"/>
    <w:rsid w:val="00625F27"/>
    <w:rsid w:val="00630BF1"/>
    <w:rsid w:val="00636523"/>
    <w:rsid w:val="0064384F"/>
    <w:rsid w:val="00653301"/>
    <w:rsid w:val="00660843"/>
    <w:rsid w:val="0066134C"/>
    <w:rsid w:val="00662385"/>
    <w:rsid w:val="00664510"/>
    <w:rsid w:val="006661EB"/>
    <w:rsid w:val="00680A79"/>
    <w:rsid w:val="006840B2"/>
    <w:rsid w:val="00685BCA"/>
    <w:rsid w:val="006A00B8"/>
    <w:rsid w:val="006A39C3"/>
    <w:rsid w:val="006C3503"/>
    <w:rsid w:val="006D3B7C"/>
    <w:rsid w:val="006D766F"/>
    <w:rsid w:val="006E3D7A"/>
    <w:rsid w:val="006E5CAF"/>
    <w:rsid w:val="00707842"/>
    <w:rsid w:val="00710FD4"/>
    <w:rsid w:val="0071329C"/>
    <w:rsid w:val="00724798"/>
    <w:rsid w:val="007639BD"/>
    <w:rsid w:val="00763A15"/>
    <w:rsid w:val="00765901"/>
    <w:rsid w:val="00770B61"/>
    <w:rsid w:val="0077739A"/>
    <w:rsid w:val="00780372"/>
    <w:rsid w:val="00790A99"/>
    <w:rsid w:val="007940C3"/>
    <w:rsid w:val="00794B34"/>
    <w:rsid w:val="007C18F3"/>
    <w:rsid w:val="007C2F80"/>
    <w:rsid w:val="007C7292"/>
    <w:rsid w:val="007E0F17"/>
    <w:rsid w:val="007E68AA"/>
    <w:rsid w:val="007F0312"/>
    <w:rsid w:val="007F2B36"/>
    <w:rsid w:val="007F4A5F"/>
    <w:rsid w:val="00804342"/>
    <w:rsid w:val="00807966"/>
    <w:rsid w:val="00807B00"/>
    <w:rsid w:val="00811000"/>
    <w:rsid w:val="00821064"/>
    <w:rsid w:val="00823F6A"/>
    <w:rsid w:val="0083677A"/>
    <w:rsid w:val="0084085D"/>
    <w:rsid w:val="00842120"/>
    <w:rsid w:val="00842BEB"/>
    <w:rsid w:val="0084452F"/>
    <w:rsid w:val="00844773"/>
    <w:rsid w:val="0086739F"/>
    <w:rsid w:val="00875AD4"/>
    <w:rsid w:val="00876B95"/>
    <w:rsid w:val="00877917"/>
    <w:rsid w:val="00882590"/>
    <w:rsid w:val="00887D3B"/>
    <w:rsid w:val="00895D59"/>
    <w:rsid w:val="008A0615"/>
    <w:rsid w:val="008A23D8"/>
    <w:rsid w:val="008A6205"/>
    <w:rsid w:val="008B02EA"/>
    <w:rsid w:val="008B4A53"/>
    <w:rsid w:val="008C1E75"/>
    <w:rsid w:val="008C2F3F"/>
    <w:rsid w:val="008D7DFB"/>
    <w:rsid w:val="008F0FF4"/>
    <w:rsid w:val="0091391D"/>
    <w:rsid w:val="0091437A"/>
    <w:rsid w:val="00932979"/>
    <w:rsid w:val="00937D9A"/>
    <w:rsid w:val="0094413B"/>
    <w:rsid w:val="00961FC7"/>
    <w:rsid w:val="0096721B"/>
    <w:rsid w:val="0097255A"/>
    <w:rsid w:val="00972747"/>
    <w:rsid w:val="00975B96"/>
    <w:rsid w:val="0098381D"/>
    <w:rsid w:val="0099093E"/>
    <w:rsid w:val="009957A7"/>
    <w:rsid w:val="0099734A"/>
    <w:rsid w:val="009979CE"/>
    <w:rsid w:val="009A33E2"/>
    <w:rsid w:val="009B6250"/>
    <w:rsid w:val="009D1B34"/>
    <w:rsid w:val="009F2893"/>
    <w:rsid w:val="00A152C4"/>
    <w:rsid w:val="00A257D8"/>
    <w:rsid w:val="00A32EAA"/>
    <w:rsid w:val="00A36D14"/>
    <w:rsid w:val="00A409E5"/>
    <w:rsid w:val="00A558F7"/>
    <w:rsid w:val="00A56CAF"/>
    <w:rsid w:val="00A70644"/>
    <w:rsid w:val="00A70888"/>
    <w:rsid w:val="00A83907"/>
    <w:rsid w:val="00A86A2A"/>
    <w:rsid w:val="00AA0631"/>
    <w:rsid w:val="00AA393B"/>
    <w:rsid w:val="00AB020F"/>
    <w:rsid w:val="00AC6623"/>
    <w:rsid w:val="00AE4F19"/>
    <w:rsid w:val="00AF09BF"/>
    <w:rsid w:val="00AF3554"/>
    <w:rsid w:val="00B032DB"/>
    <w:rsid w:val="00B03ACD"/>
    <w:rsid w:val="00B16429"/>
    <w:rsid w:val="00B16C0D"/>
    <w:rsid w:val="00B17FCA"/>
    <w:rsid w:val="00B212D0"/>
    <w:rsid w:val="00B368BB"/>
    <w:rsid w:val="00B37145"/>
    <w:rsid w:val="00B41D93"/>
    <w:rsid w:val="00B55396"/>
    <w:rsid w:val="00B5786C"/>
    <w:rsid w:val="00B70787"/>
    <w:rsid w:val="00B82FDC"/>
    <w:rsid w:val="00B83B7F"/>
    <w:rsid w:val="00B90908"/>
    <w:rsid w:val="00B90EB9"/>
    <w:rsid w:val="00B922AA"/>
    <w:rsid w:val="00BA1AFF"/>
    <w:rsid w:val="00BA7631"/>
    <w:rsid w:val="00BB4740"/>
    <w:rsid w:val="00BC0EA4"/>
    <w:rsid w:val="00BC7EA8"/>
    <w:rsid w:val="00BD067F"/>
    <w:rsid w:val="00BE3E17"/>
    <w:rsid w:val="00C114F5"/>
    <w:rsid w:val="00C132EE"/>
    <w:rsid w:val="00C173D9"/>
    <w:rsid w:val="00C220F4"/>
    <w:rsid w:val="00C24B01"/>
    <w:rsid w:val="00C30588"/>
    <w:rsid w:val="00C502D1"/>
    <w:rsid w:val="00C60B2A"/>
    <w:rsid w:val="00C63248"/>
    <w:rsid w:val="00C64603"/>
    <w:rsid w:val="00C8097A"/>
    <w:rsid w:val="00C8582E"/>
    <w:rsid w:val="00CA3A83"/>
    <w:rsid w:val="00CA3AEA"/>
    <w:rsid w:val="00CA4604"/>
    <w:rsid w:val="00CA4926"/>
    <w:rsid w:val="00CB4605"/>
    <w:rsid w:val="00CD05FD"/>
    <w:rsid w:val="00CD5AC2"/>
    <w:rsid w:val="00CE5A81"/>
    <w:rsid w:val="00CE751D"/>
    <w:rsid w:val="00D05B99"/>
    <w:rsid w:val="00D2351C"/>
    <w:rsid w:val="00D2413D"/>
    <w:rsid w:val="00D267FB"/>
    <w:rsid w:val="00D30ED5"/>
    <w:rsid w:val="00D3277C"/>
    <w:rsid w:val="00D356ED"/>
    <w:rsid w:val="00D35F09"/>
    <w:rsid w:val="00D45286"/>
    <w:rsid w:val="00D51E0F"/>
    <w:rsid w:val="00D53DAE"/>
    <w:rsid w:val="00D56440"/>
    <w:rsid w:val="00D60D82"/>
    <w:rsid w:val="00D70F56"/>
    <w:rsid w:val="00D92161"/>
    <w:rsid w:val="00D959D3"/>
    <w:rsid w:val="00DB7ECE"/>
    <w:rsid w:val="00DC218E"/>
    <w:rsid w:val="00DD0F74"/>
    <w:rsid w:val="00E02BB7"/>
    <w:rsid w:val="00E04556"/>
    <w:rsid w:val="00E06028"/>
    <w:rsid w:val="00E1000F"/>
    <w:rsid w:val="00E10915"/>
    <w:rsid w:val="00E26274"/>
    <w:rsid w:val="00E549A1"/>
    <w:rsid w:val="00E656FF"/>
    <w:rsid w:val="00E80A26"/>
    <w:rsid w:val="00EB1B89"/>
    <w:rsid w:val="00EB3B5B"/>
    <w:rsid w:val="00EB54F3"/>
    <w:rsid w:val="00EE482A"/>
    <w:rsid w:val="00EF3B2C"/>
    <w:rsid w:val="00EF434E"/>
    <w:rsid w:val="00EF49FE"/>
    <w:rsid w:val="00EF7AF2"/>
    <w:rsid w:val="00F079AF"/>
    <w:rsid w:val="00F17DDD"/>
    <w:rsid w:val="00F3468A"/>
    <w:rsid w:val="00F35323"/>
    <w:rsid w:val="00F64703"/>
    <w:rsid w:val="00F73CB6"/>
    <w:rsid w:val="00F823FB"/>
    <w:rsid w:val="00F9493F"/>
    <w:rsid w:val="00F977B6"/>
    <w:rsid w:val="00FA2E75"/>
    <w:rsid w:val="00FB1316"/>
    <w:rsid w:val="00FC4FAE"/>
    <w:rsid w:val="00FC63C5"/>
    <w:rsid w:val="00FC6DDF"/>
    <w:rsid w:val="00FC77CA"/>
    <w:rsid w:val="00FE7EA9"/>
    <w:rsid w:val="00FF10BD"/>
    <w:rsid w:val="00FF1C30"/>
    <w:rsid w:val="00FF603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490FA7"/>
  <w15:docId w15:val="{3C93982D-CB3B-46E4-AC4A-0620ED78E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uiPriority w:val="34"/>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5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customStyle="1" w:styleId="Nierozpoznanawzmianka2">
    <w:name w:val="Nierozpoznana wzmianka2"/>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6D0A8-7B30-4D66-86FC-E6C1B40A6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2296</Words>
  <Characters>13781</Characters>
  <Application>Microsoft Office Word</Application>
  <DocSecurity>0</DocSecurity>
  <Lines>114</Lines>
  <Paragraphs>32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16045</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Radosław Śmiałek</cp:lastModifiedBy>
  <cp:revision>2</cp:revision>
  <cp:lastPrinted>2024-12-16T13:25:00Z</cp:lastPrinted>
  <dcterms:created xsi:type="dcterms:W3CDTF">2026-01-18T10:44:00Z</dcterms:created>
  <dcterms:modified xsi:type="dcterms:W3CDTF">2026-01-18T10:44:00Z</dcterms:modified>
</cp:coreProperties>
</file>